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5F551B" w:rsidRDefault="005F551B">
      <w:pPr>
        <w:pStyle w:val="BodyText"/>
        <w:kinsoku w:val="0"/>
        <w:overflowPunct w:val="0"/>
        <w:spacing w:before="1"/>
        <w:ind w:left="0"/>
        <w:rPr>
          <w:sz w:val="7"/>
          <w:szCs w:val="7"/>
        </w:rPr>
      </w:pPr>
      <w:bookmarkStart w:id="0" w:name="_GoBack"/>
      <w:bookmarkEnd w:id="0"/>
    </w:p>
    <w:p w14:paraId="0A37501D" w14:textId="77777777" w:rsidR="005F551B" w:rsidRDefault="005F551B" w:rsidP="003C7A2C">
      <w:pPr>
        <w:pStyle w:val="BodyText"/>
        <w:tabs>
          <w:tab w:val="left" w:pos="10382"/>
        </w:tabs>
        <w:kinsoku w:val="0"/>
        <w:overflowPunct w:val="0"/>
        <w:spacing w:before="0" w:line="200" w:lineRule="atLeast"/>
        <w:ind w:left="239"/>
        <w:jc w:val="center"/>
        <w:rPr>
          <w:position w:val="1"/>
          <w:sz w:val="20"/>
          <w:szCs w:val="20"/>
        </w:rPr>
      </w:pPr>
    </w:p>
    <w:p w14:paraId="4653CFEB" w14:textId="77777777" w:rsidR="005F551B" w:rsidRDefault="005F551B" w:rsidP="003C7A2C">
      <w:pPr>
        <w:pStyle w:val="BodyText"/>
        <w:kinsoku w:val="0"/>
        <w:overflowPunct w:val="0"/>
        <w:spacing w:before="35" w:line="249" w:lineRule="auto"/>
        <w:ind w:left="109" w:right="462" w:firstLine="850"/>
        <w:jc w:val="center"/>
        <w:rPr>
          <w:rFonts w:ascii="Arial" w:hAnsi="Arial" w:cs="Arial"/>
          <w:color w:val="000000"/>
          <w:sz w:val="52"/>
          <w:szCs w:val="52"/>
        </w:rPr>
      </w:pPr>
      <w:r>
        <w:rPr>
          <w:rFonts w:ascii="Arial" w:hAnsi="Arial" w:cs="Arial"/>
          <w:b/>
          <w:bCs/>
          <w:color w:val="00AFEF"/>
          <w:spacing w:val="-12"/>
          <w:sz w:val="52"/>
          <w:szCs w:val="52"/>
        </w:rPr>
        <w:t>RICHMOND</w:t>
      </w:r>
      <w:r>
        <w:rPr>
          <w:rFonts w:ascii="Arial" w:hAnsi="Arial" w:cs="Arial"/>
          <w:b/>
          <w:bCs/>
          <w:color w:val="00AFEF"/>
          <w:spacing w:val="-25"/>
          <w:sz w:val="52"/>
          <w:szCs w:val="52"/>
        </w:rPr>
        <w:t xml:space="preserve"> </w:t>
      </w:r>
      <w:r>
        <w:rPr>
          <w:rFonts w:ascii="Arial" w:hAnsi="Arial" w:cs="Arial"/>
          <w:b/>
          <w:bCs/>
          <w:color w:val="00AFEF"/>
          <w:spacing w:val="-12"/>
          <w:sz w:val="52"/>
          <w:szCs w:val="52"/>
        </w:rPr>
        <w:t>COUNTY</w:t>
      </w:r>
      <w:r>
        <w:rPr>
          <w:rFonts w:ascii="Arial" w:hAnsi="Arial" w:cs="Arial"/>
          <w:b/>
          <w:bCs/>
          <w:color w:val="00AFEF"/>
          <w:spacing w:val="-34"/>
          <w:sz w:val="52"/>
          <w:szCs w:val="52"/>
        </w:rPr>
        <w:t xml:space="preserve"> </w:t>
      </w:r>
      <w:r>
        <w:rPr>
          <w:rFonts w:ascii="Arial" w:hAnsi="Arial" w:cs="Arial"/>
          <w:b/>
          <w:bCs/>
          <w:color w:val="00AFEF"/>
          <w:spacing w:val="-12"/>
          <w:sz w:val="52"/>
          <w:szCs w:val="52"/>
        </w:rPr>
        <w:t>SCHOOL</w:t>
      </w:r>
      <w:r>
        <w:rPr>
          <w:rFonts w:ascii="Arial" w:hAnsi="Arial" w:cs="Arial"/>
          <w:b/>
          <w:bCs/>
          <w:color w:val="00AFEF"/>
          <w:spacing w:val="-34"/>
          <w:sz w:val="52"/>
          <w:szCs w:val="52"/>
        </w:rPr>
        <w:t xml:space="preserve"> </w:t>
      </w:r>
      <w:r>
        <w:rPr>
          <w:rFonts w:ascii="Arial" w:hAnsi="Arial" w:cs="Arial"/>
          <w:b/>
          <w:bCs/>
          <w:color w:val="00AFEF"/>
          <w:spacing w:val="-12"/>
          <w:sz w:val="52"/>
          <w:szCs w:val="52"/>
        </w:rPr>
        <w:t>SYSTEM</w:t>
      </w:r>
      <w:r>
        <w:rPr>
          <w:rFonts w:ascii="Arial" w:hAnsi="Arial" w:cs="Arial"/>
          <w:b/>
          <w:bCs/>
          <w:color w:val="00AFEF"/>
          <w:spacing w:val="31"/>
          <w:sz w:val="52"/>
          <w:szCs w:val="52"/>
        </w:rPr>
        <w:t xml:space="preserve"> </w:t>
      </w:r>
      <w:r>
        <w:rPr>
          <w:rFonts w:ascii="Arial" w:hAnsi="Arial" w:cs="Arial"/>
          <w:b/>
          <w:bCs/>
          <w:color w:val="00AFEF"/>
          <w:spacing w:val="-50"/>
          <w:sz w:val="52"/>
          <w:szCs w:val="52"/>
        </w:rPr>
        <w:t>P</w:t>
      </w:r>
      <w:r>
        <w:rPr>
          <w:rFonts w:ascii="Arial" w:hAnsi="Arial" w:cs="Arial"/>
          <w:b/>
          <w:bCs/>
          <w:color w:val="00AFEF"/>
          <w:spacing w:val="-14"/>
          <w:sz w:val="52"/>
          <w:szCs w:val="52"/>
        </w:rPr>
        <w:t>ARE</w:t>
      </w:r>
      <w:r>
        <w:rPr>
          <w:rFonts w:ascii="Arial" w:hAnsi="Arial" w:cs="Arial"/>
          <w:b/>
          <w:bCs/>
          <w:color w:val="00AFEF"/>
          <w:spacing w:val="-12"/>
          <w:sz w:val="52"/>
          <w:szCs w:val="52"/>
        </w:rPr>
        <w:t>N</w:t>
      </w:r>
      <w:r>
        <w:rPr>
          <w:rFonts w:ascii="Arial" w:hAnsi="Arial" w:cs="Arial"/>
          <w:b/>
          <w:bCs/>
          <w:color w:val="00AFEF"/>
          <w:sz w:val="52"/>
          <w:szCs w:val="52"/>
        </w:rPr>
        <w:t>T</w:t>
      </w:r>
      <w:r>
        <w:rPr>
          <w:rFonts w:ascii="Arial" w:hAnsi="Arial" w:cs="Arial"/>
          <w:b/>
          <w:bCs/>
          <w:color w:val="00AFEF"/>
          <w:spacing w:val="-46"/>
          <w:sz w:val="52"/>
          <w:szCs w:val="52"/>
        </w:rPr>
        <w:t xml:space="preserve"> </w:t>
      </w:r>
      <w:r>
        <w:rPr>
          <w:rFonts w:ascii="Arial" w:hAnsi="Arial" w:cs="Arial"/>
          <w:b/>
          <w:bCs/>
          <w:color w:val="00AFEF"/>
          <w:spacing w:val="-12"/>
          <w:sz w:val="52"/>
          <w:szCs w:val="52"/>
        </w:rPr>
        <w:t>A</w:t>
      </w:r>
      <w:r>
        <w:rPr>
          <w:rFonts w:ascii="Arial" w:hAnsi="Arial" w:cs="Arial"/>
          <w:b/>
          <w:bCs/>
          <w:color w:val="00AFEF"/>
          <w:spacing w:val="-14"/>
          <w:sz w:val="52"/>
          <w:szCs w:val="52"/>
        </w:rPr>
        <w:t>N</w:t>
      </w:r>
      <w:r>
        <w:rPr>
          <w:rFonts w:ascii="Arial" w:hAnsi="Arial" w:cs="Arial"/>
          <w:b/>
          <w:bCs/>
          <w:color w:val="00AFEF"/>
          <w:sz w:val="52"/>
          <w:szCs w:val="52"/>
        </w:rPr>
        <w:t>D</w:t>
      </w:r>
      <w:r>
        <w:rPr>
          <w:rFonts w:ascii="Arial" w:hAnsi="Arial" w:cs="Arial"/>
          <w:b/>
          <w:bCs/>
          <w:color w:val="00AFEF"/>
          <w:spacing w:val="-27"/>
          <w:sz w:val="52"/>
          <w:szCs w:val="52"/>
        </w:rPr>
        <w:t xml:space="preserve"> </w:t>
      </w:r>
      <w:r>
        <w:rPr>
          <w:rFonts w:ascii="Arial" w:hAnsi="Arial" w:cs="Arial"/>
          <w:b/>
          <w:bCs/>
          <w:color w:val="00AFEF"/>
          <w:spacing w:val="-43"/>
          <w:sz w:val="52"/>
          <w:szCs w:val="52"/>
        </w:rPr>
        <w:t>F</w:t>
      </w:r>
      <w:r>
        <w:rPr>
          <w:rFonts w:ascii="Arial" w:hAnsi="Arial" w:cs="Arial"/>
          <w:b/>
          <w:bCs/>
          <w:color w:val="00AFEF"/>
          <w:spacing w:val="-12"/>
          <w:sz w:val="52"/>
          <w:szCs w:val="52"/>
        </w:rPr>
        <w:t>AM</w:t>
      </w:r>
      <w:r>
        <w:rPr>
          <w:rFonts w:ascii="Arial" w:hAnsi="Arial" w:cs="Arial"/>
          <w:b/>
          <w:bCs/>
          <w:color w:val="00AFEF"/>
          <w:spacing w:val="-16"/>
          <w:sz w:val="52"/>
          <w:szCs w:val="52"/>
        </w:rPr>
        <w:t>I</w:t>
      </w:r>
      <w:r>
        <w:rPr>
          <w:rFonts w:ascii="Arial" w:hAnsi="Arial" w:cs="Arial"/>
          <w:b/>
          <w:bCs/>
          <w:color w:val="00AFEF"/>
          <w:spacing w:val="-59"/>
          <w:sz w:val="52"/>
          <w:szCs w:val="52"/>
        </w:rPr>
        <w:t>L</w:t>
      </w:r>
      <w:r>
        <w:rPr>
          <w:rFonts w:ascii="Arial" w:hAnsi="Arial" w:cs="Arial"/>
          <w:b/>
          <w:bCs/>
          <w:color w:val="00AFEF"/>
          <w:sz w:val="52"/>
          <w:szCs w:val="52"/>
        </w:rPr>
        <w:t>Y</w:t>
      </w:r>
      <w:r>
        <w:rPr>
          <w:rFonts w:ascii="Arial" w:hAnsi="Arial" w:cs="Arial"/>
          <w:b/>
          <w:bCs/>
          <w:color w:val="00AFEF"/>
          <w:spacing w:val="-36"/>
          <w:sz w:val="52"/>
          <w:szCs w:val="52"/>
        </w:rPr>
        <w:t xml:space="preserve"> </w:t>
      </w:r>
      <w:r>
        <w:rPr>
          <w:rFonts w:ascii="Arial" w:hAnsi="Arial" w:cs="Arial"/>
          <w:b/>
          <w:bCs/>
          <w:color w:val="00AFEF"/>
          <w:spacing w:val="-14"/>
          <w:sz w:val="52"/>
          <w:szCs w:val="52"/>
        </w:rPr>
        <w:t>E</w:t>
      </w:r>
      <w:r>
        <w:rPr>
          <w:rFonts w:ascii="Arial" w:hAnsi="Arial" w:cs="Arial"/>
          <w:b/>
          <w:bCs/>
          <w:color w:val="00AFEF"/>
          <w:spacing w:val="-11"/>
          <w:sz w:val="52"/>
          <w:szCs w:val="52"/>
        </w:rPr>
        <w:t>N</w:t>
      </w:r>
      <w:r>
        <w:rPr>
          <w:rFonts w:ascii="Arial" w:hAnsi="Arial" w:cs="Arial"/>
          <w:b/>
          <w:bCs/>
          <w:color w:val="00AFEF"/>
          <w:spacing w:val="-14"/>
          <w:sz w:val="52"/>
          <w:szCs w:val="52"/>
        </w:rPr>
        <w:t>GA</w:t>
      </w:r>
      <w:r>
        <w:rPr>
          <w:rFonts w:ascii="Arial" w:hAnsi="Arial" w:cs="Arial"/>
          <w:b/>
          <w:bCs/>
          <w:color w:val="00AFEF"/>
          <w:spacing w:val="-11"/>
          <w:sz w:val="52"/>
          <w:szCs w:val="52"/>
        </w:rPr>
        <w:t>G</w:t>
      </w:r>
      <w:r>
        <w:rPr>
          <w:rFonts w:ascii="Arial" w:hAnsi="Arial" w:cs="Arial"/>
          <w:b/>
          <w:bCs/>
          <w:color w:val="00AFEF"/>
          <w:spacing w:val="-14"/>
          <w:sz w:val="52"/>
          <w:szCs w:val="52"/>
        </w:rPr>
        <w:t>EM</w:t>
      </w:r>
      <w:r>
        <w:rPr>
          <w:rFonts w:ascii="Arial" w:hAnsi="Arial" w:cs="Arial"/>
          <w:b/>
          <w:bCs/>
          <w:color w:val="00AFEF"/>
          <w:spacing w:val="-11"/>
          <w:sz w:val="52"/>
          <w:szCs w:val="52"/>
        </w:rPr>
        <w:t>E</w:t>
      </w:r>
      <w:r>
        <w:rPr>
          <w:rFonts w:ascii="Arial" w:hAnsi="Arial" w:cs="Arial"/>
          <w:b/>
          <w:bCs/>
          <w:color w:val="00AFEF"/>
          <w:spacing w:val="-14"/>
          <w:sz w:val="52"/>
          <w:szCs w:val="52"/>
        </w:rPr>
        <w:t>N</w:t>
      </w:r>
      <w:r>
        <w:rPr>
          <w:rFonts w:ascii="Arial" w:hAnsi="Arial" w:cs="Arial"/>
          <w:b/>
          <w:bCs/>
          <w:color w:val="00AFEF"/>
          <w:sz w:val="52"/>
          <w:szCs w:val="52"/>
        </w:rPr>
        <w:t>T</w:t>
      </w:r>
      <w:r>
        <w:rPr>
          <w:rFonts w:ascii="Arial" w:hAnsi="Arial" w:cs="Arial"/>
          <w:b/>
          <w:bCs/>
          <w:color w:val="00AFEF"/>
          <w:spacing w:val="-25"/>
          <w:sz w:val="52"/>
          <w:szCs w:val="52"/>
        </w:rPr>
        <w:t xml:space="preserve"> </w:t>
      </w:r>
      <w:r w:rsidR="00973069">
        <w:rPr>
          <w:rFonts w:ascii="Arial" w:hAnsi="Arial" w:cs="Arial"/>
          <w:b/>
          <w:bCs/>
          <w:color w:val="00AFEF"/>
          <w:spacing w:val="-11"/>
          <w:sz w:val="52"/>
          <w:szCs w:val="52"/>
        </w:rPr>
        <w:t>PLAN</w:t>
      </w:r>
    </w:p>
    <w:p w14:paraId="5DAB6C7B" w14:textId="77777777" w:rsidR="005F551B" w:rsidRDefault="005F551B">
      <w:pPr>
        <w:pStyle w:val="BodyText"/>
        <w:kinsoku w:val="0"/>
        <w:overflowPunct w:val="0"/>
        <w:spacing w:before="0"/>
        <w:ind w:left="0"/>
        <w:rPr>
          <w:rFonts w:ascii="Arial" w:hAnsi="Arial" w:cs="Arial"/>
          <w:b/>
          <w:bCs/>
          <w:sz w:val="20"/>
          <w:szCs w:val="20"/>
        </w:rPr>
      </w:pPr>
    </w:p>
    <w:p w14:paraId="02EB378F" w14:textId="77777777" w:rsidR="005F551B" w:rsidRDefault="005F551B">
      <w:pPr>
        <w:pStyle w:val="BodyText"/>
        <w:kinsoku w:val="0"/>
        <w:overflowPunct w:val="0"/>
        <w:spacing w:before="6"/>
        <w:ind w:left="0"/>
        <w:rPr>
          <w:rFonts w:ascii="Arial" w:hAnsi="Arial" w:cs="Arial"/>
          <w:b/>
          <w:bCs/>
          <w:sz w:val="11"/>
          <w:szCs w:val="11"/>
        </w:rPr>
      </w:pPr>
    </w:p>
    <w:p w14:paraId="0A05D54F" w14:textId="77777777" w:rsidR="005F551B" w:rsidRDefault="0058640F">
      <w:pPr>
        <w:pStyle w:val="BodyText"/>
        <w:kinsoku w:val="0"/>
        <w:overflowPunct w:val="0"/>
        <w:spacing w:before="0" w:line="200" w:lineRule="atLeast"/>
        <w:ind w:left="209"/>
        <w:rPr>
          <w:rFonts w:ascii="Arial" w:hAnsi="Arial" w:cs="Arial"/>
          <w:sz w:val="20"/>
          <w:szCs w:val="20"/>
        </w:rPr>
      </w:pPr>
      <w:r>
        <w:rPr>
          <w:rFonts w:ascii="Arial" w:hAnsi="Arial" w:cs="Arial"/>
          <w:noProof/>
          <w:sz w:val="20"/>
          <w:szCs w:val="20"/>
        </w:rPr>
        <mc:AlternateContent>
          <mc:Choice Requires="wps">
            <w:drawing>
              <wp:inline distT="0" distB="0" distL="0" distR="0" wp14:anchorId="4A5ADEBB" wp14:editId="07777777">
                <wp:extent cx="7019925" cy="228600"/>
                <wp:effectExtent l="0" t="0" r="0" b="0"/>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28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BB4AD" w14:textId="77777777" w:rsidR="005F551B" w:rsidRDefault="005F551B">
                            <w:pPr>
                              <w:pStyle w:val="BodyText"/>
                              <w:tabs>
                                <w:tab w:val="left" w:pos="9550"/>
                              </w:tabs>
                              <w:kinsoku w:val="0"/>
                              <w:overflowPunct w:val="0"/>
                              <w:spacing w:before="0" w:line="334" w:lineRule="exact"/>
                              <w:ind w:left="142"/>
                              <w:rPr>
                                <w:rFonts w:ascii="Arial Black" w:hAnsi="Arial Black" w:cs="Arial Black"/>
                                <w:color w:val="000000"/>
                                <w:sz w:val="24"/>
                                <w:szCs w:val="24"/>
                              </w:rPr>
                            </w:pPr>
                            <w:r>
                              <w:rPr>
                                <w:rFonts w:ascii="Arial" w:hAnsi="Arial" w:cs="Arial"/>
                                <w:b/>
                                <w:bCs/>
                                <w:color w:val="00AFEF"/>
                                <w:spacing w:val="-1"/>
                                <w:sz w:val="24"/>
                                <w:szCs w:val="24"/>
                              </w:rPr>
                              <w:t>Revised</w:t>
                            </w:r>
                            <w:r>
                              <w:rPr>
                                <w:rFonts w:ascii="Arial" w:hAnsi="Arial" w:cs="Arial"/>
                                <w:b/>
                                <w:bCs/>
                                <w:color w:val="00AFEF"/>
                                <w:sz w:val="24"/>
                                <w:szCs w:val="24"/>
                              </w:rPr>
                              <w:t xml:space="preserve"> </w:t>
                            </w:r>
                            <w:r w:rsidR="00A466A7">
                              <w:rPr>
                                <w:rFonts w:ascii="Arial" w:hAnsi="Arial" w:cs="Arial"/>
                                <w:b/>
                                <w:bCs/>
                                <w:color w:val="00AFEF"/>
                                <w:sz w:val="24"/>
                                <w:szCs w:val="24"/>
                              </w:rPr>
                              <w:t>June</w:t>
                            </w:r>
                            <w:r w:rsidR="00D802C5">
                              <w:rPr>
                                <w:rFonts w:ascii="Arial" w:hAnsi="Arial" w:cs="Arial"/>
                                <w:b/>
                                <w:bCs/>
                                <w:color w:val="00AFEF"/>
                                <w:sz w:val="24"/>
                                <w:szCs w:val="24"/>
                              </w:rPr>
                              <w:t xml:space="preserve"> 30, </w:t>
                            </w:r>
                            <w:r>
                              <w:rPr>
                                <w:rFonts w:ascii="Arial" w:hAnsi="Arial" w:cs="Arial"/>
                                <w:b/>
                                <w:bCs/>
                                <w:color w:val="00AFEF"/>
                                <w:spacing w:val="-1"/>
                                <w:sz w:val="24"/>
                                <w:szCs w:val="24"/>
                              </w:rPr>
                              <w:t>2020</w:t>
                            </w:r>
                            <w:r>
                              <w:rPr>
                                <w:rFonts w:ascii="Arial" w:hAnsi="Arial" w:cs="Arial"/>
                                <w:b/>
                                <w:bCs/>
                                <w:color w:val="00AFEF"/>
                                <w:spacing w:val="-1"/>
                                <w:sz w:val="24"/>
                                <w:szCs w:val="24"/>
                              </w:rPr>
                              <w:tab/>
                              <w:t>2020-2021</w:t>
                            </w:r>
                          </w:p>
                        </w:txbxContent>
                      </wps:txbx>
                      <wps:bodyPr rot="0" vert="horz" wrap="square" lIns="0" tIns="0" rIns="0" bIns="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58E7070F">
              <v:shapetype id="_x0000_t202" coordsize="21600,21600" o:spt="202" path="m,l,21600r21600,l21600,xe">
                <v:stroke joinstyle="miter"/>
                <v:path gradientshapeok="t" o:connecttype="rect"/>
              </v:shapetype>
              <v:shape id="Text Box 2" style="width:552.75pt;height:18pt;visibility:visible;mso-wrap-style:square;mso-left-percent:-10001;mso-top-percent:-10001;mso-position-horizontal:absolute;mso-position-horizontal-relative:char;mso-position-vertical:absolute;mso-position-vertical-relative:line;mso-left-percent:-10001;mso-top-percent:-10001;v-text-anchor:top" o:spid="_x0000_s1026" fillcolor="black"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">
                <v:textbox inset="0,0,0,0">
                  <w:txbxContent>
                    <w:p w:rsidR="005F551B" w:rsidRDefault="005F551B" w14:paraId="7AD851F3" wp14:textId="77777777">
                      <w:pPr>
                        <w:pStyle w:val="BodyText"/>
                        <w:tabs>
                          <w:tab w:val="left" w:pos="9550"/>
                        </w:tabs>
                        <w:kinsoku w:val="0"/>
                        <w:overflowPunct w:val="0"/>
                        <w:spacing w:before="0" w:line="334" w:lineRule="exact"/>
                        <w:ind w:left="142"/>
                        <w:rPr>
                          <w:rFonts w:ascii="Arial Black" w:hAnsi="Arial Black" w:cs="Arial Black"/>
                          <w:color w:val="000000"/>
                          <w:sz w:val="24"/>
                          <w:szCs w:val="24"/>
                        </w:rPr>
                      </w:pPr>
                      <w:r>
                        <w:rPr>
                          <w:rFonts w:ascii="Arial" w:hAnsi="Arial" w:cs="Arial"/>
                          <w:b/>
                          <w:bCs/>
                          <w:color w:val="00AFEF"/>
                          <w:spacing w:val="-1"/>
                          <w:sz w:val="24"/>
                          <w:szCs w:val="24"/>
                        </w:rPr>
                        <w:t>Revised</w:t>
                      </w:r>
                      <w:r>
                        <w:rPr>
                          <w:rFonts w:ascii="Arial" w:hAnsi="Arial" w:cs="Arial"/>
                          <w:b/>
                          <w:bCs/>
                          <w:color w:val="00AFEF"/>
                          <w:sz w:val="24"/>
                          <w:szCs w:val="24"/>
                        </w:rPr>
                        <w:t xml:space="preserve"> </w:t>
                      </w:r>
                      <w:r w:rsidR="00A466A7">
                        <w:rPr>
                          <w:rFonts w:ascii="Arial" w:hAnsi="Arial" w:cs="Arial"/>
                          <w:b/>
                          <w:bCs/>
                          <w:color w:val="00AFEF"/>
                          <w:sz w:val="24"/>
                          <w:szCs w:val="24"/>
                        </w:rPr>
                        <w:t>June</w:t>
                      </w:r>
                      <w:r w:rsidR="00D802C5">
                        <w:rPr>
                          <w:rFonts w:ascii="Arial" w:hAnsi="Arial" w:cs="Arial"/>
                          <w:b/>
                          <w:bCs/>
                          <w:color w:val="00AFEF"/>
                          <w:sz w:val="24"/>
                          <w:szCs w:val="24"/>
                        </w:rPr>
                        <w:t xml:space="preserve"> 30, </w:t>
                      </w:r>
                      <w:r>
                        <w:rPr>
                          <w:rFonts w:ascii="Arial" w:hAnsi="Arial" w:cs="Arial"/>
                          <w:b/>
                          <w:bCs/>
                          <w:color w:val="00AFEF"/>
                          <w:spacing w:val="-1"/>
                          <w:sz w:val="24"/>
                          <w:szCs w:val="24"/>
                        </w:rPr>
                        <w:t>2020</w:t>
                      </w:r>
                      <w:r>
                        <w:rPr>
                          <w:rFonts w:ascii="Arial" w:hAnsi="Arial" w:cs="Arial"/>
                          <w:b/>
                          <w:bCs/>
                          <w:color w:val="00AFEF"/>
                          <w:spacing w:val="-1"/>
                          <w:sz w:val="24"/>
                          <w:szCs w:val="24"/>
                        </w:rPr>
                        <w:tab/>
                      </w:r>
                      <w:r>
                        <w:rPr>
                          <w:rFonts w:ascii="Arial" w:hAnsi="Arial" w:cs="Arial"/>
                          <w:b/>
                          <w:bCs/>
                          <w:color w:val="00AFEF"/>
                          <w:spacing w:val="-1"/>
                          <w:sz w:val="24"/>
                          <w:szCs w:val="24"/>
                        </w:rPr>
                        <w:t>2020-2021</w:t>
                      </w:r>
                    </w:p>
                  </w:txbxContent>
                </v:textbox>
                <w10:anchorlock/>
              </v:shape>
            </w:pict>
          </mc:Fallback>
        </mc:AlternateContent>
      </w:r>
    </w:p>
    <w:p w14:paraId="6A05A809" w14:textId="77777777" w:rsidR="005F551B" w:rsidRDefault="005F551B" w:rsidP="004F00A3">
      <w:pPr>
        <w:pStyle w:val="BodyText"/>
        <w:kinsoku w:val="0"/>
        <w:overflowPunct w:val="0"/>
        <w:spacing w:before="11"/>
        <w:ind w:left="0"/>
        <w:jc w:val="center"/>
        <w:rPr>
          <w:rFonts w:ascii="Arial" w:hAnsi="Arial" w:cs="Arial"/>
          <w:b/>
          <w:bCs/>
          <w:sz w:val="26"/>
          <w:szCs w:val="26"/>
        </w:rPr>
      </w:pPr>
    </w:p>
    <w:p w14:paraId="5A39BBE3" w14:textId="77777777" w:rsidR="005F551B" w:rsidRDefault="0058640F">
      <w:pPr>
        <w:pStyle w:val="BodyText"/>
        <w:kinsoku w:val="0"/>
        <w:overflowPunct w:val="0"/>
        <w:spacing w:before="0" w:line="20" w:lineRule="atLeast"/>
        <w:ind w:left="8075"/>
        <w:rPr>
          <w:rFonts w:ascii="Arial" w:hAnsi="Arial" w:cs="Arial"/>
          <w:sz w:val="2"/>
          <w:szCs w:val="2"/>
        </w:rPr>
      </w:pPr>
      <w:r>
        <w:rPr>
          <w:rFonts w:ascii="Arial" w:hAnsi="Arial" w:cs="Arial"/>
          <w:noProof/>
          <w:sz w:val="2"/>
          <w:szCs w:val="2"/>
        </w:rPr>
        <mc:AlternateContent>
          <mc:Choice Requires="wpg">
            <w:drawing>
              <wp:inline distT="0" distB="0" distL="0" distR="0" wp14:anchorId="43B1B53E" wp14:editId="07777777">
                <wp:extent cx="1873250" cy="12700"/>
                <wp:effectExtent l="3175" t="3175" r="9525" b="3175"/>
                <wp:docPr id="7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0" cy="12700"/>
                          <a:chOff x="0" y="0"/>
                          <a:chExt cx="2950" cy="20"/>
                        </a:xfrm>
                      </wpg:grpSpPr>
                      <wps:wsp>
                        <wps:cNvPr id="77" name="Freeform 4"/>
                        <wps:cNvSpPr>
                          <a:spLocks/>
                        </wps:cNvSpPr>
                        <wps:spPr bwMode="auto">
                          <a:xfrm>
                            <a:off x="5" y="5"/>
                            <a:ext cx="2940" cy="20"/>
                          </a:xfrm>
                          <a:custGeom>
                            <a:avLst/>
                            <a:gdLst>
                              <a:gd name="T0" fmla="*/ 2940 w 2940"/>
                              <a:gd name="T1" fmla="*/ 0 h 20"/>
                              <a:gd name="T2" fmla="*/ 0 w 2940"/>
                              <a:gd name="T3" fmla="*/ 0 h 20"/>
                            </a:gdLst>
                            <a:ahLst/>
                            <a:cxnLst>
                              <a:cxn ang="0">
                                <a:pos x="T0" y="T1"/>
                              </a:cxn>
                              <a:cxn ang="0">
                                <a:pos x="T2" y="T3"/>
                              </a:cxn>
                            </a:cxnLst>
                            <a:rect l="0" t="0" r="r" b="b"/>
                            <a:pathLst>
                              <a:path w="2940" h="20">
                                <a:moveTo>
                                  <a:pt x="2940" y="0"/>
                                </a:moveTo>
                                <a:lnTo>
                                  <a:pt x="0" y="0"/>
                                </a:lnTo>
                              </a:path>
                            </a:pathLst>
                          </a:custGeom>
                          <a:noFill/>
                          <a:ln w="6350">
                            <a:solidFill>
                              <a:srgbClr val="6963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73B46E57">
              <v:group id="Group 3" style="width:147.5pt;height:1pt;mso-position-horizontal-relative:char;mso-position-vertical-relative:line" coordsize="2950,20" o:spid="_x0000_s1026" w14:anchorId="521CE6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">
                <v:shape id="Freeform 4" style="position:absolute;left:5;top:5;width:2940;height:20;visibility:visible;mso-wrap-style:square;v-text-anchor:top" coordsize="2940,20" o:spid="_x0000_s1027" filled="f" strokecolor="#696363" strokeweight=".5pt" path="m294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">
                  <v:path arrowok="t" o:connecttype="custom" o:connectlocs="2940,0;0,0" o:connectangles="0,0"/>
                </v:shape>
                <w10:anchorlock/>
              </v:group>
            </w:pict>
          </mc:Fallback>
        </mc:AlternateContent>
      </w:r>
    </w:p>
    <w:p w14:paraId="41C8F396" w14:textId="77777777" w:rsidR="005F551B" w:rsidRDefault="005F551B">
      <w:pPr>
        <w:pStyle w:val="BodyText"/>
        <w:kinsoku w:val="0"/>
        <w:overflowPunct w:val="0"/>
        <w:spacing w:before="1"/>
        <w:ind w:left="0"/>
        <w:rPr>
          <w:rFonts w:ascii="Arial" w:hAnsi="Arial" w:cs="Arial"/>
          <w:b/>
          <w:bCs/>
          <w:sz w:val="6"/>
          <w:szCs w:val="6"/>
        </w:rPr>
      </w:pPr>
    </w:p>
    <w:p w14:paraId="72A3D3EC" w14:textId="77777777" w:rsidR="005F551B" w:rsidRDefault="005F551B">
      <w:pPr>
        <w:pStyle w:val="BodyText"/>
        <w:kinsoku w:val="0"/>
        <w:overflowPunct w:val="0"/>
        <w:spacing w:before="1"/>
        <w:ind w:left="0"/>
        <w:rPr>
          <w:rFonts w:ascii="Arial" w:hAnsi="Arial" w:cs="Arial"/>
          <w:b/>
          <w:bCs/>
          <w:sz w:val="6"/>
          <w:szCs w:val="6"/>
        </w:rPr>
        <w:sectPr w:rsidR="005F551B" w:rsidSect="003C7A2C">
          <w:type w:val="continuous"/>
          <w:pgSz w:w="12240" w:h="15840"/>
          <w:pgMar w:top="700" w:right="460" w:bottom="280" w:left="320" w:header="144" w:footer="288" w:gutter="0"/>
          <w:pgBorders w:display="firstPage" w:offsetFrom="page">
            <w:top w:val="single" w:sz="36" w:space="24" w:color="auto"/>
            <w:left w:val="single" w:sz="36" w:space="24" w:color="auto"/>
            <w:bottom w:val="single" w:sz="36" w:space="24" w:color="auto"/>
            <w:right w:val="single" w:sz="36" w:space="24" w:color="auto"/>
          </w:pgBorders>
          <w:cols w:space="720"/>
          <w:noEndnote/>
          <w:docGrid w:linePitch="326"/>
        </w:sectPr>
      </w:pPr>
    </w:p>
    <w:p w14:paraId="6C0E86A9" w14:textId="77777777" w:rsidR="005F551B" w:rsidRPr="007A5AE5" w:rsidRDefault="0058640F">
      <w:pPr>
        <w:pStyle w:val="BodyText"/>
        <w:kinsoku w:val="0"/>
        <w:overflowPunct w:val="0"/>
        <w:spacing w:before="0"/>
        <w:ind w:left="0"/>
        <w:rPr>
          <w:sz w:val="4"/>
          <w:szCs w:val="4"/>
        </w:rPr>
      </w:pPr>
      <w:r>
        <w:rPr>
          <w:noProof/>
        </w:rPr>
        <w:lastRenderedPageBreak/>
        <w:drawing>
          <wp:anchor distT="0" distB="0" distL="114300" distR="114300" simplePos="0" relativeHeight="251652608" behindDoc="0" locked="0" layoutInCell="1" allowOverlap="1" wp14:anchorId="3F93FD20" wp14:editId="07777777">
            <wp:simplePos x="0" y="0"/>
            <wp:positionH relativeFrom="column">
              <wp:posOffset>535305</wp:posOffset>
            </wp:positionH>
            <wp:positionV relativeFrom="paragraph">
              <wp:posOffset>295275</wp:posOffset>
            </wp:positionV>
            <wp:extent cx="3663315" cy="2593975"/>
            <wp:effectExtent l="19050" t="19050" r="0" b="0"/>
            <wp:wrapNone/>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3315" cy="2593975"/>
                    </a:xfrm>
                    <a:prstGeom prst="rect">
                      <a:avLst/>
                    </a:prstGeom>
                    <a:noFill/>
                    <a:ln w="254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3F0C1EF" wp14:editId="07777777">
            <wp:simplePos x="0" y="0"/>
            <wp:positionH relativeFrom="column">
              <wp:posOffset>132715</wp:posOffset>
            </wp:positionH>
            <wp:positionV relativeFrom="paragraph">
              <wp:posOffset>3441065</wp:posOffset>
            </wp:positionV>
            <wp:extent cx="3608070" cy="3919220"/>
            <wp:effectExtent l="0" t="0" r="0" b="0"/>
            <wp:wrapTight wrapText="bothSides">
              <wp:wrapPolygon edited="0">
                <wp:start x="0" y="0"/>
                <wp:lineTo x="0" y="21523"/>
                <wp:lineTo x="21440" y="21523"/>
                <wp:lineTo x="21440" y="0"/>
                <wp:lineTo x="0" y="0"/>
              </wp:wrapPolygon>
            </wp:wrapTight>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8070" cy="391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F551B">
        <w:rPr>
          <w:sz w:val="24"/>
          <w:szCs w:val="24"/>
        </w:rPr>
        <w:br w:type="column"/>
      </w:r>
    </w:p>
    <w:p w14:paraId="0ED3D148" w14:textId="77777777" w:rsidR="005F551B" w:rsidRPr="007A5AE5" w:rsidRDefault="005F551B" w:rsidP="004F00A3">
      <w:pPr>
        <w:pStyle w:val="Heading6"/>
        <w:kinsoku w:val="0"/>
        <w:overflowPunct w:val="0"/>
        <w:spacing w:before="145" w:line="245" w:lineRule="exact"/>
        <w:ind w:left="1050" w:firstLine="617"/>
        <w:rPr>
          <w:b w:val="0"/>
          <w:bCs w:val="0"/>
          <w:i w:val="0"/>
          <w:iCs w:val="0"/>
          <w:sz w:val="28"/>
          <w:szCs w:val="28"/>
        </w:rPr>
      </w:pPr>
      <w:r w:rsidRPr="007A5AE5">
        <w:rPr>
          <w:spacing w:val="-1"/>
          <w:sz w:val="28"/>
          <w:szCs w:val="28"/>
        </w:rPr>
        <w:t>Mission:</w:t>
      </w:r>
    </w:p>
    <w:p w14:paraId="09C02443" w14:textId="77777777" w:rsidR="00414CE2" w:rsidRDefault="0018587A" w:rsidP="0081691E">
      <w:pPr>
        <w:pStyle w:val="BodyText"/>
        <w:kinsoku w:val="0"/>
        <w:overflowPunct w:val="0"/>
        <w:spacing w:before="2"/>
        <w:ind w:left="0"/>
        <w:jc w:val="center"/>
        <w:rPr>
          <w:rFonts w:ascii="Calibri" w:hAnsi="Calibri" w:cs="Calibri"/>
          <w:i/>
          <w:iCs/>
          <w:color w:val="006FC9"/>
          <w:sz w:val="28"/>
          <w:szCs w:val="28"/>
          <w:bdr w:val="none" w:sz="0" w:space="0" w:color="auto" w:frame="1"/>
          <w:shd w:val="clear" w:color="auto" w:fill="FFFFFF"/>
        </w:rPr>
      </w:pPr>
      <w:r w:rsidRPr="00414CE2">
        <w:rPr>
          <w:rFonts w:ascii="Calibri" w:hAnsi="Calibri" w:cs="Calibri"/>
          <w:i/>
          <w:iCs/>
          <w:color w:val="006FC9"/>
          <w:sz w:val="28"/>
          <w:szCs w:val="28"/>
          <w:bdr w:val="none" w:sz="0" w:space="0" w:color="auto" w:frame="1"/>
          <w:shd w:val="clear" w:color="auto" w:fill="FFFFFF"/>
        </w:rPr>
        <w:t>Build a globally</w:t>
      </w:r>
    </w:p>
    <w:p w14:paraId="5A28DAB8" w14:textId="77777777" w:rsidR="005F551B" w:rsidRPr="00414CE2" w:rsidRDefault="0018587A" w:rsidP="0081691E">
      <w:pPr>
        <w:pStyle w:val="BodyText"/>
        <w:kinsoku w:val="0"/>
        <w:overflowPunct w:val="0"/>
        <w:spacing w:before="2"/>
        <w:ind w:left="0"/>
        <w:jc w:val="center"/>
        <w:rPr>
          <w:rFonts w:ascii="Calibri" w:hAnsi="Calibri" w:cs="Calibri"/>
          <w:i/>
          <w:iCs/>
          <w:color w:val="006FC9"/>
          <w:sz w:val="28"/>
          <w:szCs w:val="28"/>
          <w:bdr w:val="none" w:sz="0" w:space="0" w:color="auto" w:frame="1"/>
          <w:shd w:val="clear" w:color="auto" w:fill="FFFFFF"/>
        </w:rPr>
      </w:pPr>
      <w:r w:rsidRPr="00414CE2">
        <w:rPr>
          <w:rFonts w:ascii="Calibri" w:hAnsi="Calibri" w:cs="Calibri"/>
          <w:i/>
          <w:iCs/>
          <w:color w:val="006FC9"/>
          <w:sz w:val="28"/>
          <w:szCs w:val="28"/>
          <w:bdr w:val="none" w:sz="0" w:space="0" w:color="auto" w:frame="1"/>
          <w:shd w:val="clear" w:color="auto" w:fill="FFFFFF"/>
        </w:rPr>
        <w:t xml:space="preserve"> competitive </w:t>
      </w:r>
      <w:r w:rsidR="00414CE2">
        <w:rPr>
          <w:rFonts w:ascii="Calibri" w:hAnsi="Calibri" w:cs="Calibri"/>
          <w:i/>
          <w:iCs/>
          <w:color w:val="006FC9"/>
          <w:sz w:val="28"/>
          <w:szCs w:val="28"/>
          <w:bdr w:val="none" w:sz="0" w:space="0" w:color="auto" w:frame="1"/>
          <w:shd w:val="clear" w:color="auto" w:fill="FFFFFF"/>
        </w:rPr>
        <w:t xml:space="preserve">school </w:t>
      </w:r>
      <w:r w:rsidRPr="00414CE2">
        <w:rPr>
          <w:rFonts w:ascii="Calibri" w:hAnsi="Calibri" w:cs="Calibri"/>
          <w:i/>
          <w:iCs/>
          <w:color w:val="006FC9"/>
          <w:sz w:val="28"/>
          <w:szCs w:val="28"/>
          <w:bdr w:val="none" w:sz="0" w:space="0" w:color="auto" w:frame="1"/>
          <w:shd w:val="clear" w:color="auto" w:fill="FFFFFF"/>
        </w:rPr>
        <w:t>system teaching, learning collaboration and innovation.</w:t>
      </w:r>
    </w:p>
    <w:p w14:paraId="0D0B940D" w14:textId="77777777" w:rsidR="0081691E" w:rsidRPr="007A5AE5" w:rsidRDefault="0081691E" w:rsidP="0081691E">
      <w:pPr>
        <w:pStyle w:val="BodyText"/>
        <w:kinsoku w:val="0"/>
        <w:overflowPunct w:val="0"/>
        <w:spacing w:before="2"/>
        <w:ind w:left="0"/>
        <w:jc w:val="center"/>
        <w:rPr>
          <w:rFonts w:ascii="Arial" w:hAnsi="Arial" w:cs="Arial"/>
          <w:i/>
          <w:iCs/>
          <w:sz w:val="10"/>
          <w:szCs w:val="10"/>
        </w:rPr>
      </w:pPr>
    </w:p>
    <w:p w14:paraId="15304BAB" w14:textId="77777777" w:rsidR="005F551B" w:rsidRPr="007A5AE5" w:rsidRDefault="005F551B" w:rsidP="0081691E">
      <w:pPr>
        <w:pStyle w:val="Heading6"/>
        <w:kinsoku w:val="0"/>
        <w:overflowPunct w:val="0"/>
        <w:spacing w:line="245" w:lineRule="exact"/>
        <w:ind w:right="966"/>
        <w:jc w:val="center"/>
        <w:rPr>
          <w:b w:val="0"/>
          <w:bCs w:val="0"/>
          <w:i w:val="0"/>
          <w:iCs w:val="0"/>
          <w:sz w:val="28"/>
          <w:szCs w:val="28"/>
        </w:rPr>
      </w:pPr>
      <w:r w:rsidRPr="007A5AE5">
        <w:rPr>
          <w:spacing w:val="-1"/>
          <w:sz w:val="28"/>
          <w:szCs w:val="28"/>
        </w:rPr>
        <w:t>Vision:</w:t>
      </w:r>
    </w:p>
    <w:p w14:paraId="07096BD5" w14:textId="77777777" w:rsidR="005F551B" w:rsidRPr="007A5AE5" w:rsidRDefault="0018587A" w:rsidP="0081691E">
      <w:pPr>
        <w:pStyle w:val="BodyText"/>
        <w:kinsoku w:val="0"/>
        <w:overflowPunct w:val="0"/>
        <w:spacing w:before="4" w:line="226" w:lineRule="auto"/>
        <w:ind w:left="836" w:right="629" w:hanging="2"/>
        <w:jc w:val="center"/>
        <w:rPr>
          <w:rFonts w:ascii="Arial" w:hAnsi="Arial" w:cs="Arial"/>
          <w:sz w:val="28"/>
          <w:szCs w:val="28"/>
        </w:rPr>
      </w:pPr>
      <w:r w:rsidRPr="007A5AE5">
        <w:rPr>
          <w:rFonts w:ascii="Calibri" w:hAnsi="Calibri" w:cs="Calibri"/>
          <w:i/>
          <w:iCs/>
          <w:color w:val="006FC9"/>
          <w:sz w:val="28"/>
          <w:szCs w:val="28"/>
          <w:bdr w:val="none" w:sz="0" w:space="0" w:color="auto" w:frame="1"/>
          <w:shd w:val="clear" w:color="auto" w:fill="FFFFFF"/>
        </w:rPr>
        <w:t>Provide an equitable education for all students to prepare them for life beyond the classroom.</w:t>
      </w:r>
    </w:p>
    <w:p w14:paraId="0E27B00A" w14:textId="77777777" w:rsidR="005F551B" w:rsidRPr="007A5AE5" w:rsidRDefault="005F551B" w:rsidP="0081691E">
      <w:pPr>
        <w:pStyle w:val="BodyText"/>
        <w:kinsoku w:val="0"/>
        <w:overflowPunct w:val="0"/>
        <w:spacing w:before="5"/>
        <w:ind w:left="0"/>
        <w:jc w:val="center"/>
        <w:rPr>
          <w:rFonts w:ascii="Arial" w:hAnsi="Arial" w:cs="Arial"/>
          <w:i/>
          <w:iCs/>
          <w:sz w:val="10"/>
          <w:szCs w:val="10"/>
        </w:rPr>
      </w:pPr>
    </w:p>
    <w:p w14:paraId="7730F84E" w14:textId="77777777" w:rsidR="005F551B" w:rsidRPr="007A5AE5" w:rsidRDefault="005F551B" w:rsidP="007A5AE5">
      <w:pPr>
        <w:pStyle w:val="Heading6"/>
        <w:kinsoku w:val="0"/>
        <w:overflowPunct w:val="0"/>
        <w:ind w:left="0" w:right="966"/>
        <w:rPr>
          <w:b w:val="0"/>
          <w:bCs w:val="0"/>
          <w:i w:val="0"/>
          <w:iCs w:val="0"/>
          <w:sz w:val="28"/>
          <w:szCs w:val="28"/>
        </w:rPr>
      </w:pPr>
      <w:r w:rsidRPr="007A5AE5">
        <w:rPr>
          <w:spacing w:val="-1"/>
          <w:sz w:val="28"/>
          <w:szCs w:val="28"/>
        </w:rPr>
        <w:t>Learning</w:t>
      </w:r>
      <w:r w:rsidRPr="007A5AE5">
        <w:rPr>
          <w:sz w:val="28"/>
          <w:szCs w:val="28"/>
        </w:rPr>
        <w:t xml:space="preserve"> </w:t>
      </w:r>
      <w:r w:rsidRPr="007A5AE5">
        <w:rPr>
          <w:spacing w:val="-1"/>
          <w:sz w:val="28"/>
          <w:szCs w:val="28"/>
        </w:rPr>
        <w:t>Today…</w:t>
      </w:r>
    </w:p>
    <w:p w14:paraId="156E6A95" w14:textId="77777777" w:rsidR="005F551B" w:rsidRPr="007A5AE5" w:rsidRDefault="005F551B" w:rsidP="0081691E">
      <w:pPr>
        <w:pStyle w:val="BodyText"/>
        <w:kinsoku w:val="0"/>
        <w:overflowPunct w:val="0"/>
        <w:spacing w:before="104"/>
        <w:ind w:left="207"/>
        <w:jc w:val="center"/>
        <w:rPr>
          <w:rFonts w:ascii="Arial" w:hAnsi="Arial" w:cs="Arial"/>
          <w:sz w:val="28"/>
          <w:szCs w:val="28"/>
        </w:rPr>
      </w:pPr>
      <w:r w:rsidRPr="007A5AE5">
        <w:rPr>
          <w:rFonts w:ascii="Arial" w:hAnsi="Arial" w:cs="Arial"/>
          <w:b/>
          <w:bCs/>
          <w:i/>
          <w:iCs/>
          <w:spacing w:val="-1"/>
          <w:sz w:val="28"/>
          <w:szCs w:val="28"/>
        </w:rPr>
        <w:t>Leading</w:t>
      </w:r>
      <w:r w:rsidRPr="007A5AE5">
        <w:rPr>
          <w:rFonts w:ascii="Arial" w:hAnsi="Arial" w:cs="Arial"/>
          <w:b/>
          <w:bCs/>
          <w:i/>
          <w:iCs/>
          <w:sz w:val="28"/>
          <w:szCs w:val="28"/>
        </w:rPr>
        <w:t xml:space="preserve"> </w:t>
      </w:r>
      <w:r w:rsidRPr="007A5AE5">
        <w:rPr>
          <w:rFonts w:ascii="Arial" w:hAnsi="Arial" w:cs="Arial"/>
          <w:b/>
          <w:bCs/>
          <w:i/>
          <w:iCs/>
          <w:spacing w:val="-2"/>
          <w:sz w:val="28"/>
          <w:szCs w:val="28"/>
        </w:rPr>
        <w:t>Tomorrow</w:t>
      </w:r>
    </w:p>
    <w:p w14:paraId="60061E4C" w14:textId="77777777" w:rsidR="005F551B" w:rsidRDefault="005F551B" w:rsidP="00D42AA4">
      <w:pPr>
        <w:pStyle w:val="BodyText"/>
        <w:kinsoku w:val="0"/>
        <w:overflowPunct w:val="0"/>
        <w:spacing w:before="104"/>
        <w:ind w:left="207"/>
        <w:rPr>
          <w:rFonts w:ascii="Arial" w:hAnsi="Arial" w:cs="Arial"/>
          <w:sz w:val="24"/>
          <w:szCs w:val="24"/>
        </w:rPr>
      </w:pPr>
    </w:p>
    <w:p w14:paraId="4392D7F8" w14:textId="77777777" w:rsidR="007A5AE5" w:rsidRDefault="0058640F" w:rsidP="00D42AA4">
      <w:pPr>
        <w:pStyle w:val="BodyText"/>
        <w:kinsoku w:val="0"/>
        <w:overflowPunct w:val="0"/>
        <w:spacing w:before="104"/>
        <w:ind w:left="207"/>
        <w:rPr>
          <w:rFonts w:ascii="Arial" w:hAnsi="Arial" w:cs="Arial"/>
          <w:sz w:val="24"/>
          <w:szCs w:val="24"/>
        </w:rPr>
      </w:pPr>
      <w:r>
        <w:rPr>
          <w:noProof/>
        </w:rPr>
        <w:drawing>
          <wp:anchor distT="0" distB="0" distL="114300" distR="114300" simplePos="0" relativeHeight="251660288" behindDoc="0" locked="0" layoutInCell="1" allowOverlap="1" wp14:anchorId="6215D49A" wp14:editId="07777777">
            <wp:simplePos x="0" y="0"/>
            <wp:positionH relativeFrom="margin">
              <wp:posOffset>3730625</wp:posOffset>
            </wp:positionH>
            <wp:positionV relativeFrom="margin">
              <wp:posOffset>5184140</wp:posOffset>
            </wp:positionV>
            <wp:extent cx="3432810" cy="3686810"/>
            <wp:effectExtent l="19050" t="19050" r="0" b="8890"/>
            <wp:wrapSquare wrapText="bothSides"/>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2810" cy="3686810"/>
                    </a:xfrm>
                    <a:prstGeom prst="rect">
                      <a:avLst/>
                    </a:prstGeom>
                    <a:noFill/>
                    <a:ln w="222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4EAFD9C" w14:textId="77777777" w:rsidR="007A5AE5" w:rsidRPr="002A36B7" w:rsidRDefault="007A5AE5" w:rsidP="007A5AE5">
      <w:pPr>
        <w:pStyle w:val="BodyText"/>
        <w:kinsoku w:val="0"/>
        <w:overflowPunct w:val="0"/>
        <w:spacing w:before="104"/>
        <w:ind w:left="0"/>
        <w:rPr>
          <w:rFonts w:ascii="Arial" w:hAnsi="Arial" w:cs="Arial"/>
          <w:sz w:val="24"/>
          <w:szCs w:val="24"/>
        </w:rPr>
        <w:sectPr w:rsidR="007A5AE5" w:rsidRPr="002A36B7" w:rsidSect="004C4FF4">
          <w:type w:val="continuous"/>
          <w:pgSz w:w="12240" w:h="15840"/>
          <w:pgMar w:top="700" w:right="460" w:bottom="280" w:left="320" w:header="720" w:footer="720" w:gutter="0"/>
          <w:cols w:num="2" w:space="720" w:equalWidth="0">
            <w:col w:w="7361" w:space="76"/>
            <w:col w:w="4023"/>
          </w:cols>
          <w:noEndnote/>
        </w:sectPr>
      </w:pPr>
    </w:p>
    <w:p w14:paraId="4B94D5A5" w14:textId="77777777" w:rsidR="005F551B" w:rsidRPr="007A5AE5" w:rsidRDefault="005F551B" w:rsidP="007A5AE5">
      <w:pPr>
        <w:pStyle w:val="BodyText"/>
        <w:tabs>
          <w:tab w:val="left" w:pos="9225"/>
        </w:tabs>
        <w:kinsoku w:val="0"/>
        <w:overflowPunct w:val="0"/>
        <w:spacing w:before="0" w:line="200" w:lineRule="atLeast"/>
        <w:ind w:left="0"/>
        <w:rPr>
          <w:rFonts w:ascii="Arial" w:hAnsi="Arial" w:cs="Arial"/>
          <w:spacing w:val="-10"/>
          <w:sz w:val="20"/>
          <w:szCs w:val="20"/>
        </w:rPr>
        <w:sectPr w:rsidR="005F551B" w:rsidRPr="007A5AE5" w:rsidSect="005D1FC8">
          <w:pgSz w:w="12240" w:h="15840"/>
          <w:pgMar w:top="500" w:right="1060" w:bottom="280" w:left="420" w:header="0" w:footer="0" w:gutter="0"/>
          <w:cols w:space="720" w:equalWidth="0">
            <w:col w:w="10760"/>
          </w:cols>
          <w:noEndnote/>
          <w:docGrid w:linePitch="326"/>
        </w:sectPr>
      </w:pPr>
      <w:bookmarkStart w:id="1" w:name="_Hlk37711288"/>
      <w:bookmarkEnd w:id="1"/>
    </w:p>
    <w:p w14:paraId="65E9EF79" w14:textId="77777777" w:rsidR="00973069" w:rsidRDefault="00973069" w:rsidP="00973069">
      <w:pPr>
        <w:pStyle w:val="Heading1"/>
        <w:kinsoku w:val="0"/>
        <w:overflowPunct w:val="0"/>
        <w:ind w:left="822"/>
        <w:rPr>
          <w:b w:val="0"/>
          <w:bCs w:val="0"/>
        </w:rPr>
      </w:pPr>
      <w:r>
        <w:lastRenderedPageBreak/>
        <w:t>What</w:t>
      </w:r>
      <w:r>
        <w:rPr>
          <w:spacing w:val="-19"/>
        </w:rPr>
        <w:t xml:space="preserve"> </w:t>
      </w:r>
      <w:r>
        <w:t>is</w:t>
      </w:r>
      <w:r>
        <w:rPr>
          <w:spacing w:val="-18"/>
        </w:rPr>
        <w:t xml:space="preserve"> </w:t>
      </w:r>
      <w:r>
        <w:t>Family</w:t>
      </w:r>
      <w:r>
        <w:rPr>
          <w:spacing w:val="-23"/>
        </w:rPr>
        <w:t xml:space="preserve"> </w:t>
      </w:r>
      <w:r>
        <w:t>Engagement?</w:t>
      </w:r>
    </w:p>
    <w:p w14:paraId="5947840D" w14:textId="77777777" w:rsidR="00973069" w:rsidRDefault="00973069" w:rsidP="00973069">
      <w:pPr>
        <w:pStyle w:val="Heading4"/>
        <w:kinsoku w:val="0"/>
        <w:overflowPunct w:val="0"/>
        <w:spacing w:before="70" w:line="220" w:lineRule="auto"/>
        <w:ind w:left="822" w:firstLine="0"/>
      </w:pPr>
      <w:r>
        <w:t>Family</w:t>
      </w:r>
      <w:r>
        <w:rPr>
          <w:spacing w:val="-5"/>
        </w:rPr>
        <w:t xml:space="preserve"> </w:t>
      </w:r>
      <w:r>
        <w:rPr>
          <w:spacing w:val="-1"/>
        </w:rPr>
        <w:t>Engagement</w:t>
      </w:r>
      <w:r>
        <w:t xml:space="preserve"> means the </w:t>
      </w:r>
      <w:r>
        <w:rPr>
          <w:spacing w:val="-1"/>
        </w:rPr>
        <w:t>participation</w:t>
      </w:r>
      <w:r>
        <w:t xml:space="preserve"> of </w:t>
      </w:r>
      <w:r>
        <w:rPr>
          <w:spacing w:val="-1"/>
        </w:rPr>
        <w:t>parents</w:t>
      </w:r>
      <w:r>
        <w:t xml:space="preserve"> and family</w:t>
      </w:r>
      <w:r>
        <w:rPr>
          <w:spacing w:val="65"/>
        </w:rPr>
        <w:t xml:space="preserve"> </w:t>
      </w:r>
      <w:r>
        <w:rPr>
          <w:spacing w:val="-1"/>
        </w:rPr>
        <w:t>members</w:t>
      </w:r>
      <w:r>
        <w:t xml:space="preserve"> in </w:t>
      </w:r>
      <w:r>
        <w:rPr>
          <w:spacing w:val="-1"/>
        </w:rPr>
        <w:t>regular,</w:t>
      </w:r>
      <w:r>
        <w:t xml:space="preserve"> </w:t>
      </w:r>
      <w:r>
        <w:rPr>
          <w:spacing w:val="-1"/>
        </w:rPr>
        <w:t>two-way,</w:t>
      </w:r>
      <w:r>
        <w:t xml:space="preserve"> </w:t>
      </w:r>
      <w:r>
        <w:rPr>
          <w:spacing w:val="-1"/>
        </w:rPr>
        <w:t>and</w:t>
      </w:r>
      <w:r>
        <w:t xml:space="preserve"> meaningful </w:t>
      </w:r>
      <w:r>
        <w:rPr>
          <w:spacing w:val="-1"/>
        </w:rPr>
        <w:t>communication</w:t>
      </w:r>
      <w:r>
        <w:t xml:space="preserve"> involving</w:t>
      </w:r>
      <w:r>
        <w:rPr>
          <w:spacing w:val="-2"/>
        </w:rPr>
        <w:t xml:space="preserve"> </w:t>
      </w:r>
      <w:r>
        <w:t>student academic</w:t>
      </w:r>
      <w:r>
        <w:rPr>
          <w:spacing w:val="1"/>
        </w:rPr>
        <w:t xml:space="preserve"> </w:t>
      </w:r>
      <w:r>
        <w:t>learning</w:t>
      </w:r>
      <w:r>
        <w:rPr>
          <w:spacing w:val="-2"/>
        </w:rPr>
        <w:t xml:space="preserve"> </w:t>
      </w:r>
      <w:r>
        <w:t>and other school activities, including</w:t>
      </w:r>
      <w:r>
        <w:rPr>
          <w:spacing w:val="-2"/>
        </w:rPr>
        <w:t xml:space="preserve"> </w:t>
      </w:r>
      <w:r>
        <w:t>ensuring:</w:t>
      </w:r>
    </w:p>
    <w:p w14:paraId="4A211AF5" w14:textId="77777777" w:rsidR="00973069" w:rsidRDefault="00973069" w:rsidP="00973069">
      <w:pPr>
        <w:pStyle w:val="BodyText"/>
        <w:numPr>
          <w:ilvl w:val="0"/>
          <w:numId w:val="3"/>
        </w:numPr>
        <w:tabs>
          <w:tab w:val="left" w:pos="1215"/>
        </w:tabs>
        <w:kinsoku w:val="0"/>
        <w:overflowPunct w:val="0"/>
        <w:spacing w:before="205" w:line="254" w:lineRule="exact"/>
        <w:rPr>
          <w:spacing w:val="-1"/>
          <w:sz w:val="24"/>
          <w:szCs w:val="24"/>
        </w:rPr>
      </w:pPr>
      <w:r>
        <w:rPr>
          <w:sz w:val="24"/>
          <w:szCs w:val="24"/>
        </w:rPr>
        <w:t xml:space="preserve">) That parents </w:t>
      </w:r>
      <w:r>
        <w:rPr>
          <w:spacing w:val="1"/>
          <w:sz w:val="24"/>
          <w:szCs w:val="24"/>
        </w:rPr>
        <w:t>play</w:t>
      </w:r>
      <w:r>
        <w:rPr>
          <w:spacing w:val="-5"/>
          <w:sz w:val="24"/>
          <w:szCs w:val="24"/>
        </w:rPr>
        <w:t xml:space="preserve"> </w:t>
      </w:r>
      <w:r>
        <w:rPr>
          <w:sz w:val="24"/>
          <w:szCs w:val="24"/>
        </w:rPr>
        <w:t>an</w:t>
      </w:r>
      <w:r>
        <w:rPr>
          <w:spacing w:val="2"/>
          <w:sz w:val="24"/>
          <w:szCs w:val="24"/>
        </w:rPr>
        <w:t xml:space="preserve"> </w:t>
      </w:r>
      <w:r>
        <w:rPr>
          <w:spacing w:val="-1"/>
          <w:sz w:val="24"/>
          <w:szCs w:val="24"/>
        </w:rPr>
        <w:t>integral</w:t>
      </w:r>
      <w:r>
        <w:rPr>
          <w:sz w:val="24"/>
          <w:szCs w:val="24"/>
        </w:rPr>
        <w:t xml:space="preserve"> </w:t>
      </w:r>
      <w:r>
        <w:rPr>
          <w:spacing w:val="-1"/>
          <w:sz w:val="24"/>
          <w:szCs w:val="24"/>
        </w:rPr>
        <w:t>role</w:t>
      </w:r>
      <w:r>
        <w:rPr>
          <w:sz w:val="24"/>
          <w:szCs w:val="24"/>
        </w:rPr>
        <w:t xml:space="preserve"> in assisting</w:t>
      </w:r>
      <w:r>
        <w:rPr>
          <w:spacing w:val="-2"/>
          <w:sz w:val="24"/>
          <w:szCs w:val="24"/>
        </w:rPr>
        <w:t xml:space="preserve"> </w:t>
      </w:r>
      <w:r>
        <w:rPr>
          <w:sz w:val="24"/>
          <w:szCs w:val="24"/>
        </w:rPr>
        <w:t xml:space="preserve">their </w:t>
      </w:r>
      <w:r>
        <w:rPr>
          <w:spacing w:val="-2"/>
          <w:sz w:val="24"/>
          <w:szCs w:val="24"/>
        </w:rPr>
        <w:t>child’s</w:t>
      </w:r>
      <w:r>
        <w:rPr>
          <w:spacing w:val="30"/>
          <w:sz w:val="24"/>
          <w:szCs w:val="24"/>
        </w:rPr>
        <w:t xml:space="preserve"> </w:t>
      </w:r>
      <w:r>
        <w:rPr>
          <w:sz w:val="24"/>
          <w:szCs w:val="24"/>
        </w:rPr>
        <w:t>learn</w:t>
      </w:r>
      <w:r>
        <w:rPr>
          <w:spacing w:val="-1"/>
          <w:sz w:val="24"/>
          <w:szCs w:val="24"/>
        </w:rPr>
        <w:t>ing.</w:t>
      </w:r>
    </w:p>
    <w:p w14:paraId="525EE1F6" w14:textId="77777777" w:rsidR="00973069" w:rsidRDefault="00973069" w:rsidP="00973069">
      <w:pPr>
        <w:pStyle w:val="BodyText"/>
        <w:numPr>
          <w:ilvl w:val="0"/>
          <w:numId w:val="3"/>
        </w:numPr>
        <w:tabs>
          <w:tab w:val="left" w:pos="1201"/>
        </w:tabs>
        <w:kinsoku w:val="0"/>
        <w:overflowPunct w:val="0"/>
        <w:spacing w:before="199" w:line="254" w:lineRule="exact"/>
        <w:ind w:right="430" w:hanging="452"/>
        <w:rPr>
          <w:spacing w:val="-1"/>
          <w:sz w:val="24"/>
          <w:szCs w:val="24"/>
        </w:rPr>
      </w:pPr>
      <w:r>
        <w:rPr>
          <w:sz w:val="24"/>
          <w:szCs w:val="24"/>
        </w:rPr>
        <w:t xml:space="preserve">) That parents </w:t>
      </w:r>
      <w:r>
        <w:rPr>
          <w:spacing w:val="-1"/>
          <w:sz w:val="24"/>
          <w:szCs w:val="24"/>
        </w:rPr>
        <w:t>are</w:t>
      </w:r>
      <w:r>
        <w:rPr>
          <w:spacing w:val="1"/>
          <w:sz w:val="24"/>
          <w:szCs w:val="24"/>
        </w:rPr>
        <w:t xml:space="preserve"> </w:t>
      </w:r>
      <w:r>
        <w:rPr>
          <w:sz w:val="24"/>
          <w:szCs w:val="24"/>
        </w:rPr>
        <w:t>encouraged to be</w:t>
      </w:r>
      <w:r>
        <w:rPr>
          <w:spacing w:val="2"/>
          <w:sz w:val="24"/>
          <w:szCs w:val="24"/>
        </w:rPr>
        <w:t xml:space="preserve"> </w:t>
      </w:r>
      <w:r>
        <w:rPr>
          <w:sz w:val="24"/>
          <w:szCs w:val="24"/>
        </w:rPr>
        <w:t>actively</w:t>
      </w:r>
      <w:r>
        <w:rPr>
          <w:spacing w:val="-5"/>
          <w:sz w:val="24"/>
          <w:szCs w:val="24"/>
        </w:rPr>
        <w:t xml:space="preserve"> </w:t>
      </w:r>
      <w:r>
        <w:rPr>
          <w:sz w:val="24"/>
          <w:szCs w:val="24"/>
        </w:rPr>
        <w:t>involved in</w:t>
      </w:r>
      <w:r>
        <w:rPr>
          <w:spacing w:val="22"/>
          <w:sz w:val="24"/>
          <w:szCs w:val="24"/>
        </w:rPr>
        <w:t xml:space="preserve"> </w:t>
      </w:r>
      <w:r>
        <w:rPr>
          <w:sz w:val="24"/>
          <w:szCs w:val="24"/>
        </w:rPr>
        <w:t xml:space="preserve">their </w:t>
      </w:r>
      <w:r>
        <w:rPr>
          <w:spacing w:val="-1"/>
          <w:sz w:val="24"/>
          <w:szCs w:val="24"/>
        </w:rPr>
        <w:t>child’s</w:t>
      </w:r>
      <w:r>
        <w:rPr>
          <w:sz w:val="24"/>
          <w:szCs w:val="24"/>
        </w:rPr>
        <w:t xml:space="preserve"> </w:t>
      </w:r>
      <w:r>
        <w:rPr>
          <w:spacing w:val="-1"/>
          <w:sz w:val="24"/>
          <w:szCs w:val="24"/>
        </w:rPr>
        <w:t>education.</w:t>
      </w:r>
    </w:p>
    <w:p w14:paraId="65FC6595" w14:textId="77777777" w:rsidR="00973069" w:rsidRDefault="00973069" w:rsidP="00973069">
      <w:pPr>
        <w:pStyle w:val="BodyText"/>
        <w:numPr>
          <w:ilvl w:val="0"/>
          <w:numId w:val="3"/>
        </w:numPr>
        <w:tabs>
          <w:tab w:val="left" w:pos="1203"/>
        </w:tabs>
        <w:kinsoku w:val="0"/>
        <w:overflowPunct w:val="0"/>
        <w:spacing w:before="199" w:line="254" w:lineRule="exact"/>
        <w:ind w:right="172" w:hanging="452"/>
        <w:jc w:val="both"/>
        <w:rPr>
          <w:sz w:val="24"/>
          <w:szCs w:val="24"/>
        </w:rPr>
      </w:pPr>
      <w:r>
        <w:rPr>
          <w:sz w:val="24"/>
          <w:szCs w:val="24"/>
        </w:rPr>
        <w:t xml:space="preserve">That parents </w:t>
      </w:r>
      <w:r>
        <w:rPr>
          <w:spacing w:val="-1"/>
          <w:sz w:val="24"/>
          <w:szCs w:val="24"/>
        </w:rPr>
        <w:t>are</w:t>
      </w:r>
      <w:r>
        <w:rPr>
          <w:spacing w:val="1"/>
          <w:sz w:val="24"/>
          <w:szCs w:val="24"/>
        </w:rPr>
        <w:t xml:space="preserve"> </w:t>
      </w:r>
      <w:r>
        <w:rPr>
          <w:sz w:val="24"/>
          <w:szCs w:val="24"/>
        </w:rPr>
        <w:t xml:space="preserve">full </w:t>
      </w:r>
      <w:r>
        <w:rPr>
          <w:spacing w:val="-1"/>
          <w:sz w:val="24"/>
          <w:szCs w:val="24"/>
        </w:rPr>
        <w:t>partners</w:t>
      </w:r>
      <w:r>
        <w:rPr>
          <w:sz w:val="24"/>
          <w:szCs w:val="24"/>
        </w:rPr>
        <w:t xml:space="preserve"> in their</w:t>
      </w:r>
      <w:r>
        <w:rPr>
          <w:spacing w:val="1"/>
          <w:sz w:val="24"/>
          <w:szCs w:val="24"/>
        </w:rPr>
        <w:t xml:space="preserve"> </w:t>
      </w:r>
      <w:r>
        <w:rPr>
          <w:spacing w:val="-2"/>
          <w:sz w:val="24"/>
          <w:szCs w:val="24"/>
        </w:rPr>
        <w:t>child’s</w:t>
      </w:r>
      <w:r>
        <w:rPr>
          <w:sz w:val="24"/>
          <w:szCs w:val="24"/>
        </w:rPr>
        <w:t xml:space="preserve"> </w:t>
      </w:r>
      <w:r>
        <w:rPr>
          <w:spacing w:val="-1"/>
          <w:sz w:val="24"/>
          <w:szCs w:val="24"/>
        </w:rPr>
        <w:t>education</w:t>
      </w:r>
      <w:r>
        <w:rPr>
          <w:sz w:val="24"/>
          <w:szCs w:val="24"/>
        </w:rPr>
        <w:t xml:space="preserve"> </w:t>
      </w:r>
      <w:r>
        <w:rPr>
          <w:spacing w:val="-1"/>
          <w:sz w:val="24"/>
          <w:szCs w:val="24"/>
        </w:rPr>
        <w:t>and</w:t>
      </w:r>
      <w:r>
        <w:rPr>
          <w:sz w:val="24"/>
          <w:szCs w:val="24"/>
        </w:rPr>
        <w:t xml:space="preserve"> are</w:t>
      </w:r>
      <w:r>
        <w:rPr>
          <w:spacing w:val="43"/>
          <w:sz w:val="24"/>
          <w:szCs w:val="24"/>
        </w:rPr>
        <w:t xml:space="preserve"> </w:t>
      </w:r>
      <w:r>
        <w:rPr>
          <w:spacing w:val="-1"/>
          <w:sz w:val="24"/>
          <w:szCs w:val="24"/>
        </w:rPr>
        <w:t>included,</w:t>
      </w:r>
      <w:r>
        <w:rPr>
          <w:sz w:val="24"/>
          <w:szCs w:val="24"/>
        </w:rPr>
        <w:t xml:space="preserve"> </w:t>
      </w:r>
      <w:r>
        <w:rPr>
          <w:spacing w:val="-1"/>
          <w:sz w:val="24"/>
          <w:szCs w:val="24"/>
        </w:rPr>
        <w:t>as</w:t>
      </w:r>
      <w:r>
        <w:rPr>
          <w:sz w:val="24"/>
          <w:szCs w:val="24"/>
        </w:rPr>
        <w:t xml:space="preserve"> </w:t>
      </w:r>
      <w:r>
        <w:rPr>
          <w:spacing w:val="-1"/>
          <w:sz w:val="24"/>
          <w:szCs w:val="24"/>
        </w:rPr>
        <w:t>appropriate,</w:t>
      </w:r>
      <w:r>
        <w:rPr>
          <w:spacing w:val="1"/>
          <w:sz w:val="24"/>
          <w:szCs w:val="24"/>
        </w:rPr>
        <w:t xml:space="preserve"> </w:t>
      </w:r>
      <w:r>
        <w:rPr>
          <w:sz w:val="24"/>
          <w:szCs w:val="24"/>
        </w:rPr>
        <w:t xml:space="preserve">in </w:t>
      </w:r>
      <w:r>
        <w:rPr>
          <w:spacing w:val="-1"/>
          <w:sz w:val="24"/>
          <w:szCs w:val="24"/>
        </w:rPr>
        <w:t>decision-making and</w:t>
      </w:r>
      <w:r>
        <w:rPr>
          <w:sz w:val="24"/>
          <w:szCs w:val="24"/>
        </w:rPr>
        <w:t xml:space="preserve"> </w:t>
      </w:r>
      <w:r>
        <w:rPr>
          <w:spacing w:val="1"/>
          <w:sz w:val="24"/>
          <w:szCs w:val="24"/>
        </w:rPr>
        <w:t>on</w:t>
      </w:r>
      <w:r>
        <w:rPr>
          <w:sz w:val="24"/>
          <w:szCs w:val="24"/>
        </w:rPr>
        <w:t xml:space="preserve"> advisory</w:t>
      </w:r>
      <w:r>
        <w:rPr>
          <w:spacing w:val="69"/>
          <w:sz w:val="24"/>
          <w:szCs w:val="24"/>
        </w:rPr>
        <w:t xml:space="preserve"> </w:t>
      </w:r>
      <w:r>
        <w:rPr>
          <w:spacing w:val="-1"/>
          <w:sz w:val="24"/>
          <w:szCs w:val="24"/>
        </w:rPr>
        <w:t>committees</w:t>
      </w:r>
      <w:r>
        <w:rPr>
          <w:sz w:val="24"/>
          <w:szCs w:val="24"/>
        </w:rPr>
        <w:t xml:space="preserve"> to assist in </w:t>
      </w:r>
      <w:r>
        <w:rPr>
          <w:spacing w:val="-1"/>
          <w:sz w:val="24"/>
          <w:szCs w:val="24"/>
        </w:rPr>
        <w:t>the education</w:t>
      </w:r>
      <w:r>
        <w:rPr>
          <w:sz w:val="24"/>
          <w:szCs w:val="24"/>
        </w:rPr>
        <w:t xml:space="preserve"> of</w:t>
      </w:r>
      <w:r>
        <w:rPr>
          <w:spacing w:val="-1"/>
          <w:sz w:val="24"/>
          <w:szCs w:val="24"/>
        </w:rPr>
        <w:t xml:space="preserve"> </w:t>
      </w:r>
      <w:r>
        <w:rPr>
          <w:sz w:val="24"/>
          <w:szCs w:val="24"/>
        </w:rPr>
        <w:t>their</w:t>
      </w:r>
      <w:r>
        <w:rPr>
          <w:spacing w:val="-1"/>
          <w:sz w:val="24"/>
          <w:szCs w:val="24"/>
        </w:rPr>
        <w:t xml:space="preserve"> </w:t>
      </w:r>
      <w:r>
        <w:rPr>
          <w:sz w:val="24"/>
          <w:szCs w:val="24"/>
        </w:rPr>
        <w:t>child.</w:t>
      </w:r>
    </w:p>
    <w:p w14:paraId="58B878A7" w14:textId="77777777" w:rsidR="00973069" w:rsidRDefault="00973069" w:rsidP="00973069">
      <w:pPr>
        <w:pStyle w:val="BodyText"/>
        <w:kinsoku w:val="0"/>
        <w:overflowPunct w:val="0"/>
        <w:spacing w:before="178" w:line="265" w:lineRule="exact"/>
        <w:ind w:left="822"/>
        <w:rPr>
          <w:sz w:val="24"/>
          <w:szCs w:val="24"/>
        </w:rPr>
      </w:pPr>
      <w:r>
        <w:rPr>
          <w:spacing w:val="-1"/>
          <w:sz w:val="18"/>
          <w:szCs w:val="18"/>
        </w:rPr>
        <w:t>(</w:t>
      </w:r>
      <w:r>
        <w:rPr>
          <w:spacing w:val="-1"/>
          <w:sz w:val="24"/>
          <w:szCs w:val="24"/>
        </w:rPr>
        <w:t>D)</w:t>
      </w:r>
      <w:r>
        <w:rPr>
          <w:spacing w:val="-2"/>
          <w:sz w:val="24"/>
          <w:szCs w:val="24"/>
        </w:rPr>
        <w:t xml:space="preserve"> </w:t>
      </w:r>
      <w:r>
        <w:rPr>
          <w:sz w:val="24"/>
          <w:szCs w:val="24"/>
        </w:rPr>
        <w:t>The</w:t>
      </w:r>
      <w:r>
        <w:rPr>
          <w:spacing w:val="-1"/>
          <w:sz w:val="24"/>
          <w:szCs w:val="24"/>
        </w:rPr>
        <w:t xml:space="preserve"> </w:t>
      </w:r>
      <w:r>
        <w:rPr>
          <w:sz w:val="24"/>
          <w:szCs w:val="24"/>
        </w:rPr>
        <w:t>carrying</w:t>
      </w:r>
      <w:r>
        <w:rPr>
          <w:spacing w:val="-3"/>
          <w:sz w:val="24"/>
          <w:szCs w:val="24"/>
        </w:rPr>
        <w:t xml:space="preserve"> </w:t>
      </w:r>
      <w:r>
        <w:rPr>
          <w:sz w:val="24"/>
          <w:szCs w:val="24"/>
        </w:rPr>
        <w:t>out of</w:t>
      </w:r>
      <w:r>
        <w:rPr>
          <w:spacing w:val="-1"/>
          <w:sz w:val="24"/>
          <w:szCs w:val="24"/>
        </w:rPr>
        <w:t xml:space="preserve"> </w:t>
      </w:r>
      <w:r>
        <w:rPr>
          <w:sz w:val="24"/>
          <w:szCs w:val="24"/>
        </w:rPr>
        <w:t>other</w:t>
      </w:r>
      <w:r>
        <w:rPr>
          <w:spacing w:val="-1"/>
          <w:sz w:val="24"/>
          <w:szCs w:val="24"/>
        </w:rPr>
        <w:t xml:space="preserve"> activities,</w:t>
      </w:r>
      <w:r>
        <w:rPr>
          <w:sz w:val="24"/>
          <w:szCs w:val="24"/>
        </w:rPr>
        <w:t xml:space="preserve"> such as those</w:t>
      </w:r>
      <w:r>
        <w:rPr>
          <w:spacing w:val="-1"/>
          <w:sz w:val="24"/>
          <w:szCs w:val="24"/>
        </w:rPr>
        <w:t xml:space="preserve"> described</w:t>
      </w:r>
      <w:r>
        <w:rPr>
          <w:sz w:val="24"/>
          <w:szCs w:val="24"/>
        </w:rPr>
        <w:t xml:space="preserve"> in</w:t>
      </w:r>
    </w:p>
    <w:p w14:paraId="15078974" w14:textId="77777777" w:rsidR="00973069" w:rsidRDefault="00973069" w:rsidP="00973069">
      <w:pPr>
        <w:pStyle w:val="BodyText"/>
        <w:kinsoku w:val="0"/>
        <w:overflowPunct w:val="0"/>
        <w:spacing w:before="0" w:line="265" w:lineRule="exact"/>
        <w:ind w:left="1274"/>
        <w:rPr>
          <w:spacing w:val="-1"/>
          <w:sz w:val="24"/>
          <w:szCs w:val="24"/>
        </w:rPr>
      </w:pPr>
      <w:r>
        <w:rPr>
          <w:spacing w:val="-1"/>
          <w:sz w:val="24"/>
          <w:szCs w:val="24"/>
        </w:rPr>
        <w:t>Section</w:t>
      </w:r>
      <w:r>
        <w:rPr>
          <w:sz w:val="24"/>
          <w:szCs w:val="24"/>
        </w:rPr>
        <w:t xml:space="preserve"> 1116 of</w:t>
      </w:r>
      <w:r>
        <w:rPr>
          <w:spacing w:val="-1"/>
          <w:sz w:val="24"/>
          <w:szCs w:val="24"/>
        </w:rPr>
        <w:t xml:space="preserve"> </w:t>
      </w:r>
      <w:r>
        <w:rPr>
          <w:sz w:val="24"/>
          <w:szCs w:val="24"/>
        </w:rPr>
        <w:t xml:space="preserve">the </w:t>
      </w:r>
      <w:r>
        <w:rPr>
          <w:spacing w:val="-1"/>
          <w:sz w:val="24"/>
          <w:szCs w:val="24"/>
        </w:rPr>
        <w:t>ESSA.</w:t>
      </w:r>
    </w:p>
    <w:p w14:paraId="653C77AA" w14:textId="77777777" w:rsidR="005F551B" w:rsidRDefault="005F551B" w:rsidP="00E86FF8">
      <w:pPr>
        <w:pStyle w:val="BodyText"/>
        <w:kinsoku w:val="0"/>
        <w:overflowPunct w:val="0"/>
        <w:spacing w:before="222" w:line="374" w:lineRule="exact"/>
        <w:ind w:left="0" w:right="44"/>
        <w:jc w:val="center"/>
        <w:rPr>
          <w:b/>
          <w:bCs/>
          <w:sz w:val="36"/>
          <w:szCs w:val="36"/>
        </w:rPr>
      </w:pPr>
      <w:r>
        <w:rPr>
          <w:b/>
          <w:bCs/>
          <w:sz w:val="36"/>
          <w:szCs w:val="36"/>
        </w:rPr>
        <w:t>About</w:t>
      </w:r>
      <w:r>
        <w:rPr>
          <w:b/>
          <w:bCs/>
          <w:spacing w:val="1"/>
          <w:sz w:val="36"/>
          <w:szCs w:val="36"/>
        </w:rPr>
        <w:t xml:space="preserve"> </w:t>
      </w:r>
      <w:r>
        <w:rPr>
          <w:b/>
          <w:bCs/>
          <w:sz w:val="36"/>
          <w:szCs w:val="36"/>
        </w:rPr>
        <w:t>the</w:t>
      </w:r>
      <w:r>
        <w:rPr>
          <w:b/>
          <w:bCs/>
          <w:spacing w:val="2"/>
          <w:sz w:val="36"/>
          <w:szCs w:val="36"/>
        </w:rPr>
        <w:t xml:space="preserve"> </w:t>
      </w:r>
      <w:r>
        <w:rPr>
          <w:b/>
          <w:bCs/>
          <w:spacing w:val="-2"/>
          <w:sz w:val="36"/>
          <w:szCs w:val="36"/>
        </w:rPr>
        <w:t>Parent</w:t>
      </w:r>
      <w:r>
        <w:rPr>
          <w:b/>
          <w:bCs/>
          <w:spacing w:val="1"/>
          <w:sz w:val="36"/>
          <w:szCs w:val="36"/>
        </w:rPr>
        <w:t xml:space="preserve"> </w:t>
      </w:r>
      <w:r>
        <w:rPr>
          <w:b/>
          <w:bCs/>
          <w:sz w:val="36"/>
          <w:szCs w:val="36"/>
        </w:rPr>
        <w:t xml:space="preserve">and </w:t>
      </w:r>
      <w:r>
        <w:rPr>
          <w:b/>
          <w:bCs/>
          <w:spacing w:val="-1"/>
          <w:sz w:val="36"/>
          <w:szCs w:val="36"/>
        </w:rPr>
        <w:t>Family</w:t>
      </w:r>
      <w:r>
        <w:rPr>
          <w:b/>
          <w:bCs/>
          <w:spacing w:val="2"/>
          <w:sz w:val="36"/>
          <w:szCs w:val="36"/>
        </w:rPr>
        <w:t xml:space="preserve"> </w:t>
      </w:r>
      <w:r>
        <w:rPr>
          <w:b/>
          <w:bCs/>
          <w:sz w:val="36"/>
          <w:szCs w:val="36"/>
        </w:rPr>
        <w:t>Engagement</w:t>
      </w:r>
    </w:p>
    <w:p w14:paraId="38E34E2D" w14:textId="77777777" w:rsidR="00F06C8B" w:rsidRDefault="00F06C8B" w:rsidP="00E86FF8">
      <w:pPr>
        <w:pStyle w:val="BodyText"/>
        <w:kinsoku w:val="0"/>
        <w:overflowPunct w:val="0"/>
        <w:spacing w:before="222" w:line="374" w:lineRule="exact"/>
        <w:ind w:left="0" w:right="44"/>
        <w:jc w:val="center"/>
        <w:rPr>
          <w:sz w:val="36"/>
          <w:szCs w:val="36"/>
        </w:rPr>
      </w:pPr>
      <w:r>
        <w:rPr>
          <w:b/>
          <w:bCs/>
          <w:sz w:val="36"/>
          <w:szCs w:val="36"/>
        </w:rPr>
        <w:t>Plan</w:t>
      </w:r>
    </w:p>
    <w:p w14:paraId="48AC2C10" w14:textId="77777777" w:rsidR="005F551B" w:rsidRDefault="005F551B">
      <w:pPr>
        <w:pStyle w:val="BodyText"/>
        <w:kinsoku w:val="0"/>
        <w:overflowPunct w:val="0"/>
        <w:spacing w:before="199" w:line="221" w:lineRule="auto"/>
        <w:ind w:left="600" w:right="44"/>
        <w:rPr>
          <w:spacing w:val="-1"/>
        </w:rPr>
      </w:pPr>
      <w:r>
        <w:rPr>
          <w:spacing w:val="-2"/>
        </w:rPr>
        <w:t>In</w:t>
      </w:r>
      <w:r>
        <w:t xml:space="preserve"> support</w:t>
      </w:r>
      <w:r>
        <w:rPr>
          <w:spacing w:val="1"/>
        </w:rPr>
        <w:t xml:space="preserve"> </w:t>
      </w:r>
      <w:r>
        <w:t>of</w:t>
      </w:r>
      <w:r>
        <w:rPr>
          <w:spacing w:val="-2"/>
        </w:rPr>
        <w:t xml:space="preserve"> </w:t>
      </w:r>
      <w:r>
        <w:rPr>
          <w:spacing w:val="-1"/>
        </w:rPr>
        <w:t>strengthening</w:t>
      </w:r>
      <w:r>
        <w:rPr>
          <w:spacing w:val="-5"/>
        </w:rPr>
        <w:t xml:space="preserve"> </w:t>
      </w:r>
      <w:r>
        <w:rPr>
          <w:spacing w:val="-1"/>
        </w:rPr>
        <w:t>student</w:t>
      </w:r>
      <w:r>
        <w:rPr>
          <w:spacing w:val="-2"/>
        </w:rPr>
        <w:t xml:space="preserve"> </w:t>
      </w:r>
      <w:r>
        <w:rPr>
          <w:spacing w:val="-1"/>
        </w:rPr>
        <w:t>academic</w:t>
      </w:r>
      <w:r>
        <w:t xml:space="preserve"> </w:t>
      </w:r>
      <w:r>
        <w:rPr>
          <w:spacing w:val="-1"/>
        </w:rPr>
        <w:t>achievement,</w:t>
      </w:r>
      <w:r>
        <w:rPr>
          <w:spacing w:val="-3"/>
        </w:rPr>
        <w:t xml:space="preserve"> </w:t>
      </w:r>
      <w:r>
        <w:t xml:space="preserve">the </w:t>
      </w:r>
      <w:r>
        <w:rPr>
          <w:spacing w:val="-1"/>
        </w:rPr>
        <w:t>Richmond</w:t>
      </w:r>
      <w:r>
        <w:rPr>
          <w:spacing w:val="51"/>
        </w:rPr>
        <w:t xml:space="preserve"> </w:t>
      </w:r>
      <w:r>
        <w:rPr>
          <w:spacing w:val="-1"/>
        </w:rPr>
        <w:t>County</w:t>
      </w:r>
      <w:r>
        <w:rPr>
          <w:spacing w:val="-3"/>
        </w:rPr>
        <w:t xml:space="preserve"> </w:t>
      </w:r>
      <w:r>
        <w:t>School</w:t>
      </w:r>
      <w:r>
        <w:rPr>
          <w:spacing w:val="-2"/>
        </w:rPr>
        <w:t xml:space="preserve"> </w:t>
      </w:r>
      <w:r>
        <w:rPr>
          <w:spacing w:val="-1"/>
        </w:rPr>
        <w:t>System</w:t>
      </w:r>
      <w:r>
        <w:rPr>
          <w:spacing w:val="-4"/>
        </w:rPr>
        <w:t xml:space="preserve"> </w:t>
      </w:r>
      <w:r>
        <w:rPr>
          <w:spacing w:val="-1"/>
        </w:rPr>
        <w:t>(RCSS)</w:t>
      </w:r>
      <w:r>
        <w:t xml:space="preserve"> has</w:t>
      </w:r>
      <w:r>
        <w:rPr>
          <w:spacing w:val="-2"/>
        </w:rPr>
        <w:t xml:space="preserve"> </w:t>
      </w:r>
      <w:r>
        <w:rPr>
          <w:spacing w:val="-1"/>
        </w:rPr>
        <w:t>developed</w:t>
      </w:r>
      <w:r>
        <w:t xml:space="preserve"> </w:t>
      </w:r>
      <w:r>
        <w:rPr>
          <w:spacing w:val="-1"/>
        </w:rPr>
        <w:t>this</w:t>
      </w:r>
      <w:r>
        <w:rPr>
          <w:spacing w:val="-2"/>
        </w:rPr>
        <w:t xml:space="preserve"> </w:t>
      </w:r>
      <w:r>
        <w:rPr>
          <w:spacing w:val="-1"/>
        </w:rPr>
        <w:t>parent</w:t>
      </w:r>
      <w:r>
        <w:rPr>
          <w:spacing w:val="1"/>
        </w:rPr>
        <w:t xml:space="preserve"> </w:t>
      </w:r>
      <w:r>
        <w:t>and</w:t>
      </w:r>
      <w:r>
        <w:rPr>
          <w:spacing w:val="-2"/>
        </w:rPr>
        <w:t xml:space="preserve"> </w:t>
      </w:r>
      <w:r>
        <w:rPr>
          <w:spacing w:val="-1"/>
        </w:rPr>
        <w:t>family</w:t>
      </w:r>
      <w:r>
        <w:rPr>
          <w:spacing w:val="-3"/>
        </w:rPr>
        <w:t xml:space="preserve"> </w:t>
      </w:r>
      <w:r>
        <w:t>en</w:t>
      </w:r>
      <w:r>
        <w:rPr>
          <w:spacing w:val="-1"/>
        </w:rPr>
        <w:t>gagement</w:t>
      </w:r>
      <w:r>
        <w:rPr>
          <w:spacing w:val="1"/>
        </w:rPr>
        <w:t xml:space="preserve"> </w:t>
      </w:r>
      <w:r w:rsidR="004C4FF4">
        <w:t>plan</w:t>
      </w:r>
      <w:r>
        <w:rPr>
          <w:spacing w:val="-2"/>
        </w:rPr>
        <w:t xml:space="preserve"> </w:t>
      </w:r>
      <w:r>
        <w:rPr>
          <w:spacing w:val="-1"/>
        </w:rPr>
        <w:t>that</w:t>
      </w:r>
      <w:r>
        <w:rPr>
          <w:spacing w:val="-2"/>
        </w:rPr>
        <w:t xml:space="preserve"> </w:t>
      </w:r>
      <w:r>
        <w:rPr>
          <w:spacing w:val="-1"/>
        </w:rPr>
        <w:t>establishes</w:t>
      </w:r>
      <w:r>
        <w:t xml:space="preserve"> </w:t>
      </w:r>
      <w:r>
        <w:rPr>
          <w:spacing w:val="-1"/>
        </w:rPr>
        <w:t>the</w:t>
      </w:r>
      <w:r>
        <w:t xml:space="preserve"> </w:t>
      </w:r>
      <w:r>
        <w:rPr>
          <w:spacing w:val="-1"/>
        </w:rPr>
        <w:t>district’s</w:t>
      </w:r>
      <w:r>
        <w:t xml:space="preserve"> </w:t>
      </w:r>
      <w:r>
        <w:rPr>
          <w:spacing w:val="-1"/>
        </w:rPr>
        <w:t>expectations</w:t>
      </w:r>
      <w:r>
        <w:t xml:space="preserve"> and</w:t>
      </w:r>
      <w:r>
        <w:rPr>
          <w:spacing w:val="-3"/>
        </w:rPr>
        <w:t xml:space="preserve"> </w:t>
      </w:r>
      <w:r>
        <w:rPr>
          <w:spacing w:val="-1"/>
        </w:rPr>
        <w:t>objectives</w:t>
      </w:r>
      <w:r>
        <w:rPr>
          <w:spacing w:val="41"/>
        </w:rPr>
        <w:t xml:space="preserve"> </w:t>
      </w:r>
      <w:r>
        <w:t xml:space="preserve">for </w:t>
      </w:r>
      <w:r>
        <w:rPr>
          <w:spacing w:val="-1"/>
        </w:rPr>
        <w:t>meaningful</w:t>
      </w:r>
      <w:r>
        <w:rPr>
          <w:spacing w:val="1"/>
        </w:rPr>
        <w:t xml:space="preserve"> </w:t>
      </w:r>
      <w:r>
        <w:rPr>
          <w:spacing w:val="-1"/>
        </w:rPr>
        <w:t>family</w:t>
      </w:r>
      <w:r>
        <w:rPr>
          <w:spacing w:val="-3"/>
        </w:rPr>
        <w:t xml:space="preserve"> </w:t>
      </w:r>
      <w:r>
        <w:rPr>
          <w:spacing w:val="-1"/>
        </w:rPr>
        <w:t>engagement</w:t>
      </w:r>
      <w:r>
        <w:rPr>
          <w:spacing w:val="1"/>
        </w:rPr>
        <w:t xml:space="preserve"> </w:t>
      </w:r>
      <w:r>
        <w:t xml:space="preserve">and </w:t>
      </w:r>
      <w:r>
        <w:rPr>
          <w:spacing w:val="-1"/>
        </w:rPr>
        <w:t>guides</w:t>
      </w:r>
      <w:r>
        <w:t xml:space="preserve"> </w:t>
      </w:r>
      <w:r>
        <w:rPr>
          <w:spacing w:val="-1"/>
        </w:rPr>
        <w:t>the</w:t>
      </w:r>
      <w:r>
        <w:t xml:space="preserve"> </w:t>
      </w:r>
      <w:r>
        <w:rPr>
          <w:spacing w:val="-1"/>
        </w:rPr>
        <w:t>strategies</w:t>
      </w:r>
      <w:r>
        <w:t xml:space="preserve"> and</w:t>
      </w:r>
      <w:r>
        <w:rPr>
          <w:spacing w:val="-2"/>
        </w:rPr>
        <w:t xml:space="preserve"> </w:t>
      </w:r>
      <w:r>
        <w:rPr>
          <w:spacing w:val="-1"/>
        </w:rPr>
        <w:t>resources</w:t>
      </w:r>
      <w:r>
        <w:rPr>
          <w:spacing w:val="31"/>
        </w:rPr>
        <w:t xml:space="preserve"> </w:t>
      </w:r>
      <w:r>
        <w:rPr>
          <w:spacing w:val="-1"/>
        </w:rPr>
        <w:t>that</w:t>
      </w:r>
      <w:r>
        <w:rPr>
          <w:spacing w:val="1"/>
        </w:rPr>
        <w:t xml:space="preserve"> </w:t>
      </w:r>
      <w:r>
        <w:rPr>
          <w:spacing w:val="-1"/>
        </w:rPr>
        <w:t>strengthen</w:t>
      </w:r>
      <w:r>
        <w:t xml:space="preserve"> </w:t>
      </w:r>
      <w:r>
        <w:rPr>
          <w:spacing w:val="-1"/>
        </w:rPr>
        <w:t>school</w:t>
      </w:r>
      <w:r>
        <w:rPr>
          <w:spacing w:val="-2"/>
        </w:rPr>
        <w:t xml:space="preserve"> </w:t>
      </w:r>
      <w:r>
        <w:t>and</w:t>
      </w:r>
      <w:r>
        <w:rPr>
          <w:spacing w:val="-2"/>
        </w:rPr>
        <w:t xml:space="preserve"> </w:t>
      </w:r>
      <w:r>
        <w:rPr>
          <w:spacing w:val="-1"/>
        </w:rPr>
        <w:t>parent</w:t>
      </w:r>
      <w:r>
        <w:rPr>
          <w:spacing w:val="1"/>
        </w:rPr>
        <w:t xml:space="preserve"> </w:t>
      </w:r>
      <w:r>
        <w:rPr>
          <w:spacing w:val="-1"/>
        </w:rPr>
        <w:t>partnerships</w:t>
      </w:r>
      <w:r>
        <w:rPr>
          <w:spacing w:val="-2"/>
        </w:rPr>
        <w:t xml:space="preserve"> </w:t>
      </w:r>
      <w:r>
        <w:t xml:space="preserve">in </w:t>
      </w:r>
      <w:r>
        <w:rPr>
          <w:spacing w:val="-1"/>
        </w:rPr>
        <w:t>the</w:t>
      </w:r>
      <w:r>
        <w:t xml:space="preserve"> </w:t>
      </w:r>
      <w:r>
        <w:rPr>
          <w:spacing w:val="-1"/>
        </w:rPr>
        <w:t>district’s</w:t>
      </w:r>
      <w:r>
        <w:rPr>
          <w:spacing w:val="-5"/>
        </w:rPr>
        <w:t xml:space="preserve"> </w:t>
      </w:r>
      <w:r>
        <w:rPr>
          <w:spacing w:val="-1"/>
        </w:rPr>
        <w:t>Title</w:t>
      </w:r>
      <w:r>
        <w:rPr>
          <w:spacing w:val="-2"/>
        </w:rPr>
        <w:t xml:space="preserve"> </w:t>
      </w:r>
      <w:r>
        <w:t>I</w:t>
      </w:r>
      <w:r>
        <w:rPr>
          <w:spacing w:val="61"/>
        </w:rPr>
        <w:t xml:space="preserve"> </w:t>
      </w:r>
      <w:r>
        <w:rPr>
          <w:spacing w:val="-1"/>
        </w:rPr>
        <w:t>schools.</w:t>
      </w:r>
      <w:r>
        <w:rPr>
          <w:spacing w:val="-2"/>
        </w:rPr>
        <w:t xml:space="preserve"> </w:t>
      </w:r>
      <w:r>
        <w:rPr>
          <w:spacing w:val="-1"/>
        </w:rPr>
        <w:t>This</w:t>
      </w:r>
      <w:r>
        <w:t xml:space="preserve"> </w:t>
      </w:r>
      <w:r>
        <w:rPr>
          <w:spacing w:val="-1"/>
        </w:rPr>
        <w:t>plan</w:t>
      </w:r>
      <w:r>
        <w:t xml:space="preserve"> </w:t>
      </w:r>
      <w:r>
        <w:rPr>
          <w:spacing w:val="-2"/>
        </w:rPr>
        <w:t>will</w:t>
      </w:r>
      <w:r>
        <w:rPr>
          <w:spacing w:val="1"/>
        </w:rPr>
        <w:t xml:space="preserve"> </w:t>
      </w:r>
      <w:r>
        <w:rPr>
          <w:spacing w:val="-1"/>
        </w:rPr>
        <w:t>describe</w:t>
      </w:r>
      <w:r>
        <w:rPr>
          <w:spacing w:val="-2"/>
        </w:rPr>
        <w:t xml:space="preserve"> </w:t>
      </w:r>
      <w:r>
        <w:rPr>
          <w:spacing w:val="-1"/>
        </w:rPr>
        <w:t>RCSS’s</w:t>
      </w:r>
      <w:r>
        <w:t xml:space="preserve"> </w:t>
      </w:r>
      <w:r>
        <w:rPr>
          <w:spacing w:val="-2"/>
        </w:rPr>
        <w:t>commitment</w:t>
      </w:r>
      <w:r>
        <w:rPr>
          <w:spacing w:val="1"/>
        </w:rPr>
        <w:t xml:space="preserve"> </w:t>
      </w:r>
      <w:r>
        <w:t xml:space="preserve">to </w:t>
      </w:r>
      <w:r>
        <w:rPr>
          <w:spacing w:val="-1"/>
        </w:rPr>
        <w:t>engage</w:t>
      </w:r>
      <w:r>
        <w:t xml:space="preserve"> </w:t>
      </w:r>
      <w:r>
        <w:rPr>
          <w:spacing w:val="-1"/>
        </w:rPr>
        <w:t>families</w:t>
      </w:r>
      <w:r>
        <w:rPr>
          <w:spacing w:val="-2"/>
        </w:rPr>
        <w:t xml:space="preserve"> </w:t>
      </w:r>
      <w:r>
        <w:t>in</w:t>
      </w:r>
      <w:r>
        <w:rPr>
          <w:spacing w:val="71"/>
        </w:rPr>
        <w:t xml:space="preserve"> </w:t>
      </w:r>
      <w:r>
        <w:t xml:space="preserve">the </w:t>
      </w:r>
      <w:r>
        <w:rPr>
          <w:spacing w:val="-1"/>
        </w:rPr>
        <w:t>education</w:t>
      </w:r>
      <w:r>
        <w:t xml:space="preserve"> of</w:t>
      </w:r>
      <w:r>
        <w:rPr>
          <w:spacing w:val="-2"/>
        </w:rPr>
        <w:t xml:space="preserve"> </w:t>
      </w:r>
      <w:r>
        <w:rPr>
          <w:spacing w:val="-1"/>
        </w:rPr>
        <w:t>their</w:t>
      </w:r>
      <w:r>
        <w:t xml:space="preserve"> </w:t>
      </w:r>
      <w:r>
        <w:rPr>
          <w:spacing w:val="-1"/>
        </w:rPr>
        <w:t>children</w:t>
      </w:r>
      <w:r>
        <w:t xml:space="preserve"> and</w:t>
      </w:r>
      <w:r>
        <w:rPr>
          <w:spacing w:val="-3"/>
        </w:rPr>
        <w:t xml:space="preserve"> </w:t>
      </w:r>
      <w:r>
        <w:t xml:space="preserve">to </w:t>
      </w:r>
      <w:r>
        <w:rPr>
          <w:spacing w:val="-1"/>
        </w:rPr>
        <w:t>build</w:t>
      </w:r>
      <w:r>
        <w:t xml:space="preserve"> </w:t>
      </w:r>
      <w:r>
        <w:rPr>
          <w:spacing w:val="-1"/>
        </w:rPr>
        <w:t>the</w:t>
      </w:r>
      <w:r>
        <w:t xml:space="preserve"> </w:t>
      </w:r>
      <w:r>
        <w:rPr>
          <w:spacing w:val="-1"/>
        </w:rPr>
        <w:t>capacity</w:t>
      </w:r>
      <w:r>
        <w:rPr>
          <w:spacing w:val="-3"/>
        </w:rPr>
        <w:t xml:space="preserve"> </w:t>
      </w:r>
      <w:r>
        <w:t xml:space="preserve">in </w:t>
      </w:r>
      <w:r>
        <w:rPr>
          <w:spacing w:val="-1"/>
        </w:rPr>
        <w:t>its</w:t>
      </w:r>
      <w:r>
        <w:rPr>
          <w:spacing w:val="-2"/>
        </w:rPr>
        <w:t xml:space="preserve"> </w:t>
      </w:r>
      <w:r>
        <w:rPr>
          <w:spacing w:val="-1"/>
        </w:rPr>
        <w:t>Title</w:t>
      </w:r>
      <w:r>
        <w:t xml:space="preserve"> I</w:t>
      </w:r>
      <w:r>
        <w:rPr>
          <w:spacing w:val="-4"/>
        </w:rPr>
        <w:t xml:space="preserve"> </w:t>
      </w:r>
      <w:r>
        <w:rPr>
          <w:spacing w:val="-1"/>
        </w:rPr>
        <w:t>schools</w:t>
      </w:r>
      <w:r>
        <w:rPr>
          <w:spacing w:val="35"/>
        </w:rPr>
        <w:t xml:space="preserve"> </w:t>
      </w:r>
      <w:r>
        <w:t xml:space="preserve">to </w:t>
      </w:r>
      <w:r>
        <w:rPr>
          <w:spacing w:val="-1"/>
        </w:rPr>
        <w:t>implement</w:t>
      </w:r>
      <w:r>
        <w:rPr>
          <w:spacing w:val="1"/>
        </w:rPr>
        <w:t xml:space="preserve"> </w:t>
      </w:r>
      <w:r>
        <w:rPr>
          <w:spacing w:val="-1"/>
        </w:rPr>
        <w:t>family</w:t>
      </w:r>
      <w:r>
        <w:rPr>
          <w:spacing w:val="-3"/>
        </w:rPr>
        <w:t xml:space="preserve"> </w:t>
      </w:r>
      <w:r>
        <w:rPr>
          <w:spacing w:val="-1"/>
        </w:rPr>
        <w:t>engagement</w:t>
      </w:r>
      <w:r>
        <w:rPr>
          <w:spacing w:val="1"/>
        </w:rPr>
        <w:t xml:space="preserve"> </w:t>
      </w:r>
      <w:r>
        <w:rPr>
          <w:spacing w:val="-1"/>
        </w:rPr>
        <w:t>strategies</w:t>
      </w:r>
      <w:r>
        <w:t xml:space="preserve"> </w:t>
      </w:r>
      <w:r>
        <w:rPr>
          <w:spacing w:val="-1"/>
        </w:rPr>
        <w:t>and</w:t>
      </w:r>
      <w:r>
        <w:t xml:space="preserve"> </w:t>
      </w:r>
      <w:r>
        <w:rPr>
          <w:spacing w:val="-1"/>
        </w:rPr>
        <w:t>activities</w:t>
      </w:r>
      <w:r>
        <w:t xml:space="preserve"> </w:t>
      </w:r>
      <w:r>
        <w:rPr>
          <w:spacing w:val="-1"/>
        </w:rPr>
        <w:t>designed</w:t>
      </w:r>
      <w:r>
        <w:t xml:space="preserve"> to</w:t>
      </w:r>
      <w:r>
        <w:rPr>
          <w:spacing w:val="27"/>
        </w:rPr>
        <w:t xml:space="preserve"> </w:t>
      </w:r>
      <w:r>
        <w:rPr>
          <w:spacing w:val="-1"/>
        </w:rPr>
        <w:t>achieve</w:t>
      </w:r>
      <w:r>
        <w:t xml:space="preserve"> the </w:t>
      </w:r>
      <w:r>
        <w:rPr>
          <w:spacing w:val="-1"/>
        </w:rPr>
        <w:t>district</w:t>
      </w:r>
      <w:r>
        <w:rPr>
          <w:spacing w:val="1"/>
        </w:rPr>
        <w:t xml:space="preserve"> </w:t>
      </w:r>
      <w:r>
        <w:t>and</w:t>
      </w:r>
      <w:r>
        <w:rPr>
          <w:spacing w:val="-2"/>
        </w:rPr>
        <w:t xml:space="preserve"> </w:t>
      </w:r>
      <w:r>
        <w:rPr>
          <w:spacing w:val="-1"/>
        </w:rPr>
        <w:t>student</w:t>
      </w:r>
      <w:r>
        <w:rPr>
          <w:spacing w:val="1"/>
        </w:rPr>
        <w:t xml:space="preserve"> </w:t>
      </w:r>
      <w:r>
        <w:rPr>
          <w:spacing w:val="-1"/>
        </w:rPr>
        <w:t>academic</w:t>
      </w:r>
      <w:r>
        <w:t xml:space="preserve"> </w:t>
      </w:r>
      <w:r>
        <w:rPr>
          <w:spacing w:val="-1"/>
        </w:rPr>
        <w:t>achievement</w:t>
      </w:r>
      <w:r>
        <w:rPr>
          <w:spacing w:val="1"/>
        </w:rPr>
        <w:t xml:space="preserve"> </w:t>
      </w:r>
      <w:r>
        <w:rPr>
          <w:spacing w:val="-1"/>
        </w:rPr>
        <w:t>goals.</w:t>
      </w:r>
    </w:p>
    <w:p w14:paraId="2D03D762" w14:textId="77777777" w:rsidR="005F551B" w:rsidRDefault="005F551B">
      <w:pPr>
        <w:pStyle w:val="BodyText"/>
        <w:kinsoku w:val="0"/>
        <w:overflowPunct w:val="0"/>
        <w:spacing w:line="221" w:lineRule="auto"/>
        <w:ind w:left="600" w:right="90"/>
        <w:rPr>
          <w:spacing w:val="-1"/>
        </w:rPr>
      </w:pPr>
      <w:r>
        <w:t>When</w:t>
      </w:r>
      <w:r>
        <w:rPr>
          <w:spacing w:val="-3"/>
        </w:rPr>
        <w:t xml:space="preserve"> </w:t>
      </w:r>
      <w:r>
        <w:rPr>
          <w:spacing w:val="-1"/>
        </w:rPr>
        <w:t>schools,</w:t>
      </w:r>
      <w:r>
        <w:rPr>
          <w:spacing w:val="-2"/>
        </w:rPr>
        <w:t xml:space="preserve"> </w:t>
      </w:r>
      <w:r>
        <w:rPr>
          <w:spacing w:val="-1"/>
        </w:rPr>
        <w:t>families,</w:t>
      </w:r>
      <w:r>
        <w:rPr>
          <w:spacing w:val="-3"/>
        </w:rPr>
        <w:t xml:space="preserve"> </w:t>
      </w:r>
      <w:r>
        <w:rPr>
          <w:spacing w:val="-1"/>
        </w:rPr>
        <w:t>and</w:t>
      </w:r>
      <w:r>
        <w:t xml:space="preserve"> </w:t>
      </w:r>
      <w:r>
        <w:rPr>
          <w:spacing w:val="-1"/>
        </w:rPr>
        <w:t>communities</w:t>
      </w:r>
      <w:r>
        <w:t xml:space="preserve"> work</w:t>
      </w:r>
      <w:r>
        <w:rPr>
          <w:spacing w:val="-2"/>
        </w:rPr>
        <w:t xml:space="preserve"> </w:t>
      </w:r>
      <w:r>
        <w:rPr>
          <w:spacing w:val="-1"/>
        </w:rPr>
        <w:t>together</w:t>
      </w:r>
      <w:r>
        <w:rPr>
          <w:spacing w:val="1"/>
        </w:rPr>
        <w:t xml:space="preserve"> </w:t>
      </w:r>
      <w:r>
        <w:rPr>
          <w:spacing w:val="-1"/>
        </w:rPr>
        <w:t>to</w:t>
      </w:r>
      <w:r>
        <w:t xml:space="preserve"> </w:t>
      </w:r>
      <w:r>
        <w:rPr>
          <w:spacing w:val="-1"/>
        </w:rPr>
        <w:t>support</w:t>
      </w:r>
      <w:r>
        <w:rPr>
          <w:spacing w:val="1"/>
        </w:rPr>
        <w:t xml:space="preserve"> </w:t>
      </w:r>
      <w:r>
        <w:rPr>
          <w:spacing w:val="-1"/>
        </w:rPr>
        <w:t>learning,</w:t>
      </w:r>
      <w:r>
        <w:t xml:space="preserve"> </w:t>
      </w:r>
      <w:r>
        <w:rPr>
          <w:spacing w:val="-1"/>
        </w:rPr>
        <w:t>children</w:t>
      </w:r>
      <w:r>
        <w:t xml:space="preserve"> </w:t>
      </w:r>
      <w:r>
        <w:rPr>
          <w:spacing w:val="-1"/>
        </w:rPr>
        <w:t>tend</w:t>
      </w:r>
      <w:r>
        <w:rPr>
          <w:spacing w:val="-2"/>
        </w:rPr>
        <w:t xml:space="preserve"> </w:t>
      </w:r>
      <w:r>
        <w:t xml:space="preserve">to do </w:t>
      </w:r>
      <w:r>
        <w:rPr>
          <w:spacing w:val="-2"/>
        </w:rPr>
        <w:t>better</w:t>
      </w:r>
      <w:r>
        <w:rPr>
          <w:spacing w:val="1"/>
        </w:rPr>
        <w:t xml:space="preserve"> </w:t>
      </w:r>
      <w:r>
        <w:rPr>
          <w:spacing w:val="-1"/>
        </w:rPr>
        <w:t>in</w:t>
      </w:r>
      <w:r>
        <w:t xml:space="preserve"> </w:t>
      </w:r>
      <w:r>
        <w:rPr>
          <w:spacing w:val="-1"/>
        </w:rPr>
        <w:t>school,</w:t>
      </w:r>
      <w:r>
        <w:rPr>
          <w:spacing w:val="-3"/>
        </w:rPr>
        <w:t xml:space="preserve"> </w:t>
      </w:r>
      <w:r>
        <w:rPr>
          <w:spacing w:val="-1"/>
        </w:rPr>
        <w:t>stay</w:t>
      </w:r>
      <w:r>
        <w:rPr>
          <w:spacing w:val="-2"/>
        </w:rPr>
        <w:t xml:space="preserve"> </w:t>
      </w:r>
      <w:r>
        <w:t xml:space="preserve">in </w:t>
      </w:r>
      <w:r>
        <w:rPr>
          <w:spacing w:val="-1"/>
        </w:rPr>
        <w:t>school</w:t>
      </w:r>
      <w:r>
        <w:rPr>
          <w:spacing w:val="-2"/>
        </w:rPr>
        <w:t xml:space="preserve"> </w:t>
      </w:r>
      <w:r>
        <w:rPr>
          <w:spacing w:val="-1"/>
        </w:rPr>
        <w:t>longer</w:t>
      </w:r>
      <w:r>
        <w:rPr>
          <w:spacing w:val="1"/>
        </w:rPr>
        <w:t xml:space="preserve"> </w:t>
      </w:r>
      <w:r>
        <w:rPr>
          <w:spacing w:val="-1"/>
        </w:rPr>
        <w:t>and</w:t>
      </w:r>
      <w:r>
        <w:t xml:space="preserve"> </w:t>
      </w:r>
      <w:r>
        <w:rPr>
          <w:spacing w:val="-1"/>
        </w:rPr>
        <w:t>enjoy</w:t>
      </w:r>
      <w:r>
        <w:rPr>
          <w:spacing w:val="59"/>
        </w:rPr>
        <w:t xml:space="preserve"> </w:t>
      </w:r>
      <w:r>
        <w:rPr>
          <w:spacing w:val="-1"/>
        </w:rPr>
        <w:t>school</w:t>
      </w:r>
      <w:r>
        <w:rPr>
          <w:spacing w:val="1"/>
        </w:rPr>
        <w:t xml:space="preserve"> </w:t>
      </w:r>
      <w:r>
        <w:rPr>
          <w:spacing w:val="-1"/>
        </w:rPr>
        <w:t>more.</w:t>
      </w:r>
      <w:r>
        <w:rPr>
          <w:spacing w:val="-2"/>
        </w:rPr>
        <w:t xml:space="preserve"> </w:t>
      </w:r>
      <w:r>
        <w:rPr>
          <w:spacing w:val="-1"/>
        </w:rPr>
        <w:t>Title</w:t>
      </w:r>
      <w:r>
        <w:rPr>
          <w:spacing w:val="-2"/>
        </w:rPr>
        <w:t xml:space="preserve"> I,</w:t>
      </w:r>
      <w:r>
        <w:t xml:space="preserve"> Part</w:t>
      </w:r>
      <w:r>
        <w:rPr>
          <w:spacing w:val="1"/>
        </w:rPr>
        <w:t xml:space="preserve"> </w:t>
      </w:r>
      <w:r>
        <w:t>A</w:t>
      </w:r>
      <w:r>
        <w:rPr>
          <w:spacing w:val="-1"/>
        </w:rPr>
        <w:t xml:space="preserve"> provides</w:t>
      </w:r>
      <w:r>
        <w:rPr>
          <w:spacing w:val="-2"/>
        </w:rPr>
        <w:t xml:space="preserve"> </w:t>
      </w:r>
      <w:r>
        <w:rPr>
          <w:spacing w:val="-1"/>
        </w:rPr>
        <w:t>for</w:t>
      </w:r>
      <w:r>
        <w:t xml:space="preserve"> </w:t>
      </w:r>
      <w:r>
        <w:rPr>
          <w:spacing w:val="-1"/>
        </w:rPr>
        <w:t>substantive</w:t>
      </w:r>
      <w:r>
        <w:t xml:space="preserve"> </w:t>
      </w:r>
      <w:r>
        <w:rPr>
          <w:spacing w:val="-1"/>
        </w:rPr>
        <w:t>family</w:t>
      </w:r>
      <w:r>
        <w:rPr>
          <w:spacing w:val="-3"/>
        </w:rPr>
        <w:t xml:space="preserve"> </w:t>
      </w:r>
      <w:r>
        <w:rPr>
          <w:spacing w:val="-1"/>
        </w:rPr>
        <w:t>engagement</w:t>
      </w:r>
      <w:r>
        <w:rPr>
          <w:spacing w:val="1"/>
        </w:rPr>
        <w:t xml:space="preserve"> </w:t>
      </w:r>
      <w:r>
        <w:t>at</w:t>
      </w:r>
      <w:r>
        <w:rPr>
          <w:spacing w:val="45"/>
        </w:rPr>
        <w:t xml:space="preserve"> </w:t>
      </w:r>
      <w:r>
        <w:rPr>
          <w:spacing w:val="-1"/>
        </w:rPr>
        <w:t>every</w:t>
      </w:r>
      <w:r>
        <w:rPr>
          <w:spacing w:val="-3"/>
        </w:rPr>
        <w:t xml:space="preserve"> </w:t>
      </w:r>
      <w:r>
        <w:rPr>
          <w:spacing w:val="-1"/>
        </w:rPr>
        <w:t>level</w:t>
      </w:r>
      <w:r>
        <w:rPr>
          <w:spacing w:val="1"/>
        </w:rPr>
        <w:t xml:space="preserve"> </w:t>
      </w:r>
      <w:r>
        <w:t>of</w:t>
      </w:r>
      <w:r>
        <w:rPr>
          <w:spacing w:val="-2"/>
        </w:rPr>
        <w:t xml:space="preserve"> </w:t>
      </w:r>
      <w:r>
        <w:t xml:space="preserve">the </w:t>
      </w:r>
      <w:r>
        <w:rPr>
          <w:spacing w:val="-2"/>
        </w:rPr>
        <w:t>program,</w:t>
      </w:r>
      <w:r>
        <w:t xml:space="preserve"> such </w:t>
      </w:r>
      <w:r>
        <w:rPr>
          <w:spacing w:val="-1"/>
        </w:rPr>
        <w:t>as</w:t>
      </w:r>
      <w:r>
        <w:t xml:space="preserve"> in</w:t>
      </w:r>
      <w:r>
        <w:rPr>
          <w:spacing w:val="-3"/>
        </w:rPr>
        <w:t xml:space="preserve"> </w:t>
      </w:r>
      <w:r>
        <w:rPr>
          <w:spacing w:val="-1"/>
        </w:rPr>
        <w:t>the</w:t>
      </w:r>
      <w:r>
        <w:t xml:space="preserve"> </w:t>
      </w:r>
      <w:r>
        <w:rPr>
          <w:spacing w:val="-1"/>
        </w:rPr>
        <w:t>development</w:t>
      </w:r>
      <w:r>
        <w:rPr>
          <w:spacing w:val="-2"/>
        </w:rPr>
        <w:t xml:space="preserve"> </w:t>
      </w:r>
      <w:r>
        <w:t xml:space="preserve">and </w:t>
      </w:r>
      <w:r>
        <w:rPr>
          <w:spacing w:val="-1"/>
        </w:rPr>
        <w:t>implementation</w:t>
      </w:r>
      <w:r>
        <w:rPr>
          <w:spacing w:val="53"/>
        </w:rPr>
        <w:t xml:space="preserve"> </w:t>
      </w:r>
      <w:r>
        <w:t xml:space="preserve">of </w:t>
      </w:r>
      <w:r>
        <w:rPr>
          <w:spacing w:val="-1"/>
        </w:rPr>
        <w:t>the</w:t>
      </w:r>
      <w:r>
        <w:t xml:space="preserve"> </w:t>
      </w:r>
      <w:r>
        <w:rPr>
          <w:spacing w:val="-1"/>
        </w:rPr>
        <w:t>district</w:t>
      </w:r>
      <w:r>
        <w:rPr>
          <w:spacing w:val="-2"/>
        </w:rPr>
        <w:t xml:space="preserve"> </w:t>
      </w:r>
      <w:r>
        <w:t xml:space="preserve">and </w:t>
      </w:r>
      <w:r>
        <w:rPr>
          <w:spacing w:val="-1"/>
        </w:rPr>
        <w:t>school</w:t>
      </w:r>
      <w:r>
        <w:rPr>
          <w:spacing w:val="1"/>
        </w:rPr>
        <w:t xml:space="preserve"> </w:t>
      </w:r>
      <w:r>
        <w:rPr>
          <w:spacing w:val="-1"/>
        </w:rPr>
        <w:t>plan,</w:t>
      </w:r>
      <w:r>
        <w:t xml:space="preserve"> and</w:t>
      </w:r>
      <w:r>
        <w:rPr>
          <w:spacing w:val="-3"/>
        </w:rPr>
        <w:t xml:space="preserve"> </w:t>
      </w:r>
      <w:r>
        <w:t xml:space="preserve">in </w:t>
      </w:r>
      <w:r>
        <w:rPr>
          <w:spacing w:val="-1"/>
        </w:rPr>
        <w:t>carrying</w:t>
      </w:r>
      <w:r>
        <w:rPr>
          <w:spacing w:val="-3"/>
        </w:rPr>
        <w:t xml:space="preserve"> </w:t>
      </w:r>
      <w:r>
        <w:t>out</w:t>
      </w:r>
      <w:r>
        <w:rPr>
          <w:spacing w:val="1"/>
        </w:rPr>
        <w:t xml:space="preserve"> </w:t>
      </w:r>
      <w:r>
        <w:rPr>
          <w:spacing w:val="-1"/>
        </w:rPr>
        <w:t>the</w:t>
      </w:r>
      <w:r>
        <w:rPr>
          <w:spacing w:val="-2"/>
        </w:rPr>
        <w:t xml:space="preserve"> </w:t>
      </w:r>
      <w:r>
        <w:rPr>
          <w:spacing w:val="-1"/>
        </w:rPr>
        <w:t>district</w:t>
      </w:r>
      <w:r>
        <w:rPr>
          <w:spacing w:val="-2"/>
        </w:rPr>
        <w:t xml:space="preserve"> </w:t>
      </w:r>
      <w:r>
        <w:t>and</w:t>
      </w:r>
      <w:r>
        <w:rPr>
          <w:spacing w:val="-2"/>
        </w:rPr>
        <w:t xml:space="preserve"> </w:t>
      </w:r>
      <w:r>
        <w:rPr>
          <w:spacing w:val="-1"/>
        </w:rPr>
        <w:t>school</w:t>
      </w:r>
      <w:r>
        <w:rPr>
          <w:spacing w:val="33"/>
        </w:rPr>
        <w:t xml:space="preserve"> </w:t>
      </w:r>
      <w:r>
        <w:rPr>
          <w:spacing w:val="-1"/>
        </w:rPr>
        <w:t>improvement</w:t>
      </w:r>
      <w:r>
        <w:rPr>
          <w:spacing w:val="1"/>
        </w:rPr>
        <w:t xml:space="preserve"> </w:t>
      </w:r>
      <w:r>
        <w:rPr>
          <w:spacing w:val="-1"/>
        </w:rPr>
        <w:t>provisions.</w:t>
      </w:r>
      <w:r>
        <w:t xml:space="preserve"> </w:t>
      </w:r>
      <w:r>
        <w:rPr>
          <w:spacing w:val="-1"/>
        </w:rPr>
        <w:t>Section</w:t>
      </w:r>
      <w:r>
        <w:t xml:space="preserve"> </w:t>
      </w:r>
      <w:r>
        <w:rPr>
          <w:spacing w:val="-1"/>
        </w:rPr>
        <w:t>1116</w:t>
      </w:r>
      <w:r>
        <w:t xml:space="preserve"> of</w:t>
      </w:r>
      <w:r>
        <w:rPr>
          <w:spacing w:val="-2"/>
        </w:rPr>
        <w:t xml:space="preserve"> </w:t>
      </w:r>
      <w:r>
        <w:rPr>
          <w:spacing w:val="-1"/>
        </w:rPr>
        <w:t>the</w:t>
      </w:r>
      <w:r w:rsidR="004C4FF4">
        <w:t xml:space="preserve"> </w:t>
      </w:r>
      <w:r>
        <w:rPr>
          <w:spacing w:val="-1"/>
        </w:rPr>
        <w:t>Every</w:t>
      </w:r>
      <w:r>
        <w:rPr>
          <w:spacing w:val="-3"/>
        </w:rPr>
        <w:t xml:space="preserve"> </w:t>
      </w:r>
      <w:r>
        <w:t>Student</w:t>
      </w:r>
      <w:r>
        <w:rPr>
          <w:spacing w:val="1"/>
        </w:rPr>
        <w:t xml:space="preserve"> </w:t>
      </w:r>
      <w:r>
        <w:rPr>
          <w:spacing w:val="-1"/>
        </w:rPr>
        <w:t>Succeeds</w:t>
      </w:r>
      <w:r>
        <w:t xml:space="preserve"> </w:t>
      </w:r>
      <w:r>
        <w:rPr>
          <w:spacing w:val="-1"/>
        </w:rPr>
        <w:t>Act</w:t>
      </w:r>
      <w:r>
        <w:rPr>
          <w:spacing w:val="35"/>
        </w:rPr>
        <w:t xml:space="preserve"> </w:t>
      </w:r>
      <w:r>
        <w:rPr>
          <w:spacing w:val="-1"/>
        </w:rPr>
        <w:t>(ESSA)</w:t>
      </w:r>
      <w:r>
        <w:t xml:space="preserve"> </w:t>
      </w:r>
      <w:r>
        <w:rPr>
          <w:spacing w:val="-1"/>
        </w:rPr>
        <w:t>contains</w:t>
      </w:r>
      <w:r>
        <w:rPr>
          <w:spacing w:val="-2"/>
        </w:rPr>
        <w:t xml:space="preserve"> </w:t>
      </w:r>
      <w:r>
        <w:t>the</w:t>
      </w:r>
      <w:r>
        <w:rPr>
          <w:spacing w:val="-2"/>
        </w:rPr>
        <w:t xml:space="preserve"> </w:t>
      </w:r>
      <w:r>
        <w:rPr>
          <w:spacing w:val="-1"/>
        </w:rPr>
        <w:t>primary</w:t>
      </w:r>
      <w:r>
        <w:rPr>
          <w:spacing w:val="-3"/>
        </w:rPr>
        <w:t xml:space="preserve"> </w:t>
      </w:r>
      <w:r>
        <w:rPr>
          <w:spacing w:val="-1"/>
        </w:rPr>
        <w:t>Title</w:t>
      </w:r>
      <w:r>
        <w:t xml:space="preserve"> </w:t>
      </w:r>
      <w:r>
        <w:rPr>
          <w:spacing w:val="-2"/>
        </w:rPr>
        <w:t>I,</w:t>
      </w:r>
      <w:r>
        <w:t xml:space="preserve"> Part</w:t>
      </w:r>
      <w:r>
        <w:rPr>
          <w:spacing w:val="1"/>
        </w:rPr>
        <w:t xml:space="preserve"> </w:t>
      </w:r>
      <w:r>
        <w:t>A</w:t>
      </w:r>
      <w:r>
        <w:rPr>
          <w:spacing w:val="-4"/>
        </w:rPr>
        <w:t xml:space="preserve"> </w:t>
      </w:r>
      <w:r>
        <w:rPr>
          <w:spacing w:val="-1"/>
        </w:rPr>
        <w:t>requirements</w:t>
      </w:r>
      <w:r>
        <w:t xml:space="preserve"> </w:t>
      </w:r>
      <w:r>
        <w:rPr>
          <w:spacing w:val="-1"/>
        </w:rPr>
        <w:t>for</w:t>
      </w:r>
      <w:r>
        <w:t xml:space="preserve"> </w:t>
      </w:r>
      <w:r>
        <w:rPr>
          <w:spacing w:val="-1"/>
        </w:rPr>
        <w:t>schools</w:t>
      </w:r>
      <w:r>
        <w:t xml:space="preserve"> </w:t>
      </w:r>
      <w:r>
        <w:rPr>
          <w:spacing w:val="-1"/>
        </w:rPr>
        <w:t>and</w:t>
      </w:r>
      <w:r>
        <w:rPr>
          <w:spacing w:val="47"/>
        </w:rPr>
        <w:t xml:space="preserve"> </w:t>
      </w:r>
      <w:r>
        <w:rPr>
          <w:spacing w:val="-1"/>
        </w:rPr>
        <w:t>school</w:t>
      </w:r>
      <w:r>
        <w:rPr>
          <w:spacing w:val="1"/>
        </w:rPr>
        <w:t xml:space="preserve"> </w:t>
      </w:r>
      <w:r>
        <w:rPr>
          <w:spacing w:val="-1"/>
        </w:rPr>
        <w:t>systems</w:t>
      </w:r>
      <w:r>
        <w:t xml:space="preserve"> to</w:t>
      </w:r>
      <w:r>
        <w:rPr>
          <w:spacing w:val="-3"/>
        </w:rPr>
        <w:t xml:space="preserve"> </w:t>
      </w:r>
      <w:r>
        <w:rPr>
          <w:spacing w:val="-1"/>
        </w:rPr>
        <w:t>involve</w:t>
      </w:r>
      <w:r>
        <w:t xml:space="preserve"> </w:t>
      </w:r>
      <w:r>
        <w:rPr>
          <w:spacing w:val="-1"/>
        </w:rPr>
        <w:t>parents</w:t>
      </w:r>
      <w:r>
        <w:rPr>
          <w:spacing w:val="-2"/>
        </w:rPr>
        <w:t xml:space="preserve"> </w:t>
      </w:r>
      <w:r>
        <w:t xml:space="preserve">and </w:t>
      </w:r>
      <w:r>
        <w:rPr>
          <w:spacing w:val="-1"/>
        </w:rPr>
        <w:t>family members</w:t>
      </w:r>
      <w:r>
        <w:rPr>
          <w:spacing w:val="-2"/>
        </w:rPr>
        <w:t xml:space="preserve"> </w:t>
      </w:r>
      <w:r>
        <w:t xml:space="preserve">in </w:t>
      </w:r>
      <w:r>
        <w:rPr>
          <w:spacing w:val="-1"/>
        </w:rPr>
        <w:t>their</w:t>
      </w:r>
      <w:r>
        <w:t xml:space="preserve"> </w:t>
      </w:r>
      <w:r>
        <w:rPr>
          <w:spacing w:val="-1"/>
        </w:rPr>
        <w:t>children’s</w:t>
      </w:r>
      <w:r>
        <w:rPr>
          <w:spacing w:val="43"/>
        </w:rPr>
        <w:t xml:space="preserve"> </w:t>
      </w:r>
      <w:r>
        <w:rPr>
          <w:spacing w:val="-1"/>
        </w:rPr>
        <w:t>education.</w:t>
      </w:r>
      <w:r>
        <w:rPr>
          <w:spacing w:val="1"/>
        </w:rPr>
        <w:t xml:space="preserve"> </w:t>
      </w:r>
      <w:r>
        <w:rPr>
          <w:spacing w:val="-1"/>
        </w:rPr>
        <w:t>Consistent</w:t>
      </w:r>
      <w:r>
        <w:rPr>
          <w:spacing w:val="1"/>
        </w:rPr>
        <w:t xml:space="preserve"> </w:t>
      </w:r>
      <w:r>
        <w:rPr>
          <w:spacing w:val="-1"/>
        </w:rPr>
        <w:t>with</w:t>
      </w:r>
      <w:r>
        <w:rPr>
          <w:spacing w:val="-3"/>
        </w:rPr>
        <w:t xml:space="preserve"> </w:t>
      </w:r>
      <w:r>
        <w:rPr>
          <w:spacing w:val="-1"/>
        </w:rPr>
        <w:t>Section</w:t>
      </w:r>
      <w:r>
        <w:t xml:space="preserve"> </w:t>
      </w:r>
      <w:r>
        <w:rPr>
          <w:spacing w:val="-1"/>
        </w:rPr>
        <w:t>1116,</w:t>
      </w:r>
      <w:r>
        <w:t xml:space="preserve"> </w:t>
      </w:r>
      <w:r>
        <w:rPr>
          <w:spacing w:val="-1"/>
        </w:rPr>
        <w:t>the</w:t>
      </w:r>
      <w:r>
        <w:t xml:space="preserve"> </w:t>
      </w:r>
      <w:r>
        <w:rPr>
          <w:spacing w:val="-1"/>
        </w:rPr>
        <w:t>RCSS committed</w:t>
      </w:r>
      <w:r>
        <w:t xml:space="preserve"> to</w:t>
      </w:r>
      <w:r>
        <w:rPr>
          <w:spacing w:val="-3"/>
        </w:rPr>
        <w:t xml:space="preserve"> </w:t>
      </w:r>
      <w:r>
        <w:rPr>
          <w:spacing w:val="-1"/>
        </w:rPr>
        <w:t>coordinating</w:t>
      </w:r>
      <w:r>
        <w:rPr>
          <w:spacing w:val="-3"/>
        </w:rPr>
        <w:t xml:space="preserve"> </w:t>
      </w:r>
      <w:r>
        <w:t xml:space="preserve">and </w:t>
      </w:r>
      <w:r>
        <w:rPr>
          <w:spacing w:val="-1"/>
        </w:rPr>
        <w:t>integrating</w:t>
      </w:r>
      <w:r>
        <w:rPr>
          <w:spacing w:val="-3"/>
        </w:rPr>
        <w:t xml:space="preserve"> </w:t>
      </w:r>
      <w:r>
        <w:rPr>
          <w:spacing w:val="-1"/>
        </w:rPr>
        <w:t>parent</w:t>
      </w:r>
      <w:r>
        <w:rPr>
          <w:spacing w:val="1"/>
        </w:rPr>
        <w:t xml:space="preserve"> </w:t>
      </w:r>
      <w:r>
        <w:t>and</w:t>
      </w:r>
      <w:r>
        <w:rPr>
          <w:spacing w:val="-2"/>
        </w:rPr>
        <w:t xml:space="preserve"> </w:t>
      </w:r>
      <w:r>
        <w:rPr>
          <w:spacing w:val="-1"/>
        </w:rPr>
        <w:t>family</w:t>
      </w:r>
      <w:r>
        <w:rPr>
          <w:spacing w:val="-3"/>
        </w:rPr>
        <w:t xml:space="preserve"> </w:t>
      </w:r>
      <w:r>
        <w:rPr>
          <w:spacing w:val="-1"/>
        </w:rPr>
        <w:t>engagement</w:t>
      </w:r>
      <w:r>
        <w:rPr>
          <w:spacing w:val="1"/>
        </w:rPr>
        <w:t xml:space="preserve"> </w:t>
      </w:r>
      <w:r>
        <w:rPr>
          <w:spacing w:val="-1"/>
        </w:rPr>
        <w:t>strategies</w:t>
      </w:r>
      <w:r>
        <w:rPr>
          <w:spacing w:val="-2"/>
        </w:rPr>
        <w:t xml:space="preserve"> </w:t>
      </w:r>
      <w:r>
        <w:rPr>
          <w:spacing w:val="-1"/>
        </w:rPr>
        <w:t>under</w:t>
      </w:r>
      <w:r>
        <w:rPr>
          <w:spacing w:val="-2"/>
        </w:rPr>
        <w:t xml:space="preserve"> </w:t>
      </w:r>
      <w:r>
        <w:rPr>
          <w:spacing w:val="-1"/>
        </w:rPr>
        <w:t>Title</w:t>
      </w:r>
      <w:r>
        <w:rPr>
          <w:spacing w:val="53"/>
        </w:rPr>
        <w:t xml:space="preserve"> </w:t>
      </w:r>
      <w:r>
        <w:t xml:space="preserve">1 </w:t>
      </w:r>
      <w:r>
        <w:rPr>
          <w:spacing w:val="-1"/>
        </w:rPr>
        <w:t>Part</w:t>
      </w:r>
      <w:r>
        <w:rPr>
          <w:spacing w:val="1"/>
        </w:rPr>
        <w:t xml:space="preserve"> </w:t>
      </w:r>
      <w:r>
        <w:t>A</w:t>
      </w:r>
      <w:r>
        <w:rPr>
          <w:spacing w:val="-1"/>
        </w:rPr>
        <w:t xml:space="preserve"> with</w:t>
      </w:r>
      <w:r>
        <w:t xml:space="preserve"> </w:t>
      </w:r>
      <w:r>
        <w:rPr>
          <w:spacing w:val="-1"/>
        </w:rPr>
        <w:t>other</w:t>
      </w:r>
      <w:r>
        <w:rPr>
          <w:spacing w:val="-2"/>
        </w:rPr>
        <w:t xml:space="preserve"> </w:t>
      </w:r>
      <w:r>
        <w:rPr>
          <w:spacing w:val="-1"/>
        </w:rPr>
        <w:t>federal,</w:t>
      </w:r>
      <w:r>
        <w:rPr>
          <w:spacing w:val="-3"/>
        </w:rPr>
        <w:t xml:space="preserve"> </w:t>
      </w:r>
      <w:r>
        <w:rPr>
          <w:spacing w:val="-1"/>
        </w:rPr>
        <w:t>state,</w:t>
      </w:r>
      <w:r>
        <w:rPr>
          <w:spacing w:val="-2"/>
        </w:rPr>
        <w:t xml:space="preserve"> </w:t>
      </w:r>
      <w:r>
        <w:t xml:space="preserve">and </w:t>
      </w:r>
      <w:r>
        <w:rPr>
          <w:spacing w:val="-1"/>
        </w:rPr>
        <w:t>local</w:t>
      </w:r>
      <w:r>
        <w:rPr>
          <w:spacing w:val="1"/>
        </w:rPr>
        <w:t xml:space="preserve"> </w:t>
      </w:r>
      <w:r>
        <w:rPr>
          <w:spacing w:val="-1"/>
        </w:rPr>
        <w:t>laws</w:t>
      </w:r>
      <w:r>
        <w:t xml:space="preserve"> </w:t>
      </w:r>
      <w:r>
        <w:rPr>
          <w:spacing w:val="-1"/>
        </w:rPr>
        <w:t>and</w:t>
      </w:r>
      <w:r>
        <w:t xml:space="preserve"> </w:t>
      </w:r>
      <w:r>
        <w:rPr>
          <w:spacing w:val="-2"/>
        </w:rPr>
        <w:t>programs</w:t>
      </w:r>
      <w:r>
        <w:t xml:space="preserve"> </w:t>
      </w:r>
      <w:r>
        <w:rPr>
          <w:spacing w:val="-1"/>
        </w:rPr>
        <w:t>by:</w:t>
      </w:r>
    </w:p>
    <w:p w14:paraId="3DEEC669" w14:textId="77777777" w:rsidR="005F551B" w:rsidRDefault="005F551B">
      <w:pPr>
        <w:pStyle w:val="BodyText"/>
        <w:kinsoku w:val="0"/>
        <w:overflowPunct w:val="0"/>
        <w:spacing w:before="2"/>
        <w:ind w:left="0"/>
        <w:rPr>
          <w:sz w:val="18"/>
          <w:szCs w:val="18"/>
        </w:rPr>
      </w:pPr>
    </w:p>
    <w:p w14:paraId="7A3E2B48" w14:textId="77777777" w:rsidR="005F551B" w:rsidRDefault="005F551B">
      <w:pPr>
        <w:pStyle w:val="BodyText"/>
        <w:numPr>
          <w:ilvl w:val="0"/>
          <w:numId w:val="2"/>
        </w:numPr>
        <w:tabs>
          <w:tab w:val="left" w:pos="961"/>
        </w:tabs>
        <w:kinsoku w:val="0"/>
        <w:overflowPunct w:val="0"/>
        <w:spacing w:before="0" w:line="221" w:lineRule="auto"/>
        <w:ind w:hanging="360"/>
        <w:rPr>
          <w:spacing w:val="-1"/>
          <w:sz w:val="18"/>
          <w:szCs w:val="18"/>
        </w:rPr>
      </w:pPr>
      <w:r>
        <w:rPr>
          <w:spacing w:val="-1"/>
          <w:sz w:val="18"/>
          <w:szCs w:val="18"/>
        </w:rPr>
        <w:t>Committing</w:t>
      </w:r>
      <w:r>
        <w:rPr>
          <w:spacing w:val="-2"/>
          <w:sz w:val="18"/>
          <w:szCs w:val="18"/>
        </w:rPr>
        <w:t xml:space="preserve"> </w:t>
      </w:r>
      <w:r>
        <w:rPr>
          <w:sz w:val="18"/>
          <w:szCs w:val="18"/>
        </w:rPr>
        <w:t xml:space="preserve">to </w:t>
      </w:r>
      <w:r>
        <w:rPr>
          <w:spacing w:val="-1"/>
          <w:sz w:val="18"/>
          <w:szCs w:val="18"/>
        </w:rPr>
        <w:t>utilize</w:t>
      </w:r>
      <w:r>
        <w:rPr>
          <w:spacing w:val="-2"/>
          <w:sz w:val="18"/>
          <w:szCs w:val="18"/>
        </w:rPr>
        <w:t xml:space="preserve"> </w:t>
      </w:r>
      <w:r>
        <w:rPr>
          <w:spacing w:val="-1"/>
          <w:sz w:val="18"/>
          <w:szCs w:val="18"/>
        </w:rPr>
        <w:t>each</w:t>
      </w:r>
      <w:r>
        <w:rPr>
          <w:sz w:val="18"/>
          <w:szCs w:val="18"/>
        </w:rPr>
        <w:t xml:space="preserve"> </w:t>
      </w:r>
      <w:r>
        <w:rPr>
          <w:spacing w:val="-1"/>
          <w:sz w:val="18"/>
          <w:szCs w:val="18"/>
        </w:rPr>
        <w:t>school’s budget</w:t>
      </w:r>
      <w:r>
        <w:rPr>
          <w:sz w:val="18"/>
          <w:szCs w:val="18"/>
        </w:rPr>
        <w:t xml:space="preserve"> to</w:t>
      </w:r>
      <w:r>
        <w:rPr>
          <w:spacing w:val="-1"/>
          <w:sz w:val="18"/>
          <w:szCs w:val="18"/>
        </w:rPr>
        <w:t xml:space="preserve"> provide </w:t>
      </w:r>
      <w:r w:rsidR="00B809CF">
        <w:rPr>
          <w:spacing w:val="-1"/>
          <w:sz w:val="18"/>
          <w:szCs w:val="18"/>
        </w:rPr>
        <w:t>self</w:t>
      </w:r>
      <w:r w:rsidR="00B809CF">
        <w:rPr>
          <w:spacing w:val="-3"/>
          <w:sz w:val="18"/>
          <w:szCs w:val="18"/>
        </w:rPr>
        <w:t>-</w:t>
      </w:r>
      <w:r w:rsidR="00B809CF">
        <w:rPr>
          <w:sz w:val="18"/>
          <w:szCs w:val="18"/>
        </w:rPr>
        <w:t>help</w:t>
      </w:r>
      <w:r>
        <w:rPr>
          <w:spacing w:val="1"/>
          <w:sz w:val="18"/>
          <w:szCs w:val="18"/>
        </w:rPr>
        <w:t xml:space="preserve"> </w:t>
      </w:r>
      <w:r>
        <w:rPr>
          <w:spacing w:val="-1"/>
          <w:sz w:val="18"/>
          <w:szCs w:val="18"/>
        </w:rPr>
        <w:t>resources,</w:t>
      </w:r>
      <w:r>
        <w:rPr>
          <w:sz w:val="18"/>
          <w:szCs w:val="18"/>
        </w:rPr>
        <w:t xml:space="preserve"> </w:t>
      </w:r>
      <w:r>
        <w:rPr>
          <w:spacing w:val="-1"/>
          <w:sz w:val="18"/>
          <w:szCs w:val="18"/>
        </w:rPr>
        <w:t>parenting</w:t>
      </w:r>
      <w:r>
        <w:rPr>
          <w:spacing w:val="73"/>
          <w:sz w:val="18"/>
          <w:szCs w:val="18"/>
        </w:rPr>
        <w:t xml:space="preserve"> </w:t>
      </w:r>
      <w:r>
        <w:rPr>
          <w:spacing w:val="-1"/>
          <w:sz w:val="18"/>
          <w:szCs w:val="18"/>
        </w:rPr>
        <w:t>magazines,</w:t>
      </w:r>
      <w:r>
        <w:rPr>
          <w:sz w:val="18"/>
          <w:szCs w:val="18"/>
        </w:rPr>
        <w:t xml:space="preserve"> </w:t>
      </w:r>
      <w:r>
        <w:rPr>
          <w:spacing w:val="-1"/>
          <w:sz w:val="18"/>
          <w:szCs w:val="18"/>
        </w:rPr>
        <w:t>resources</w:t>
      </w:r>
      <w:r>
        <w:rPr>
          <w:sz w:val="18"/>
          <w:szCs w:val="18"/>
        </w:rPr>
        <w:t xml:space="preserve"> </w:t>
      </w:r>
      <w:r>
        <w:rPr>
          <w:spacing w:val="-1"/>
          <w:sz w:val="18"/>
          <w:szCs w:val="18"/>
        </w:rPr>
        <w:t>for</w:t>
      </w:r>
      <w:r>
        <w:rPr>
          <w:sz w:val="18"/>
          <w:szCs w:val="18"/>
        </w:rPr>
        <w:t xml:space="preserve"> the</w:t>
      </w:r>
      <w:r>
        <w:rPr>
          <w:spacing w:val="-1"/>
          <w:sz w:val="18"/>
          <w:szCs w:val="18"/>
        </w:rPr>
        <w:t xml:space="preserve"> home (such</w:t>
      </w:r>
      <w:r>
        <w:rPr>
          <w:spacing w:val="1"/>
          <w:sz w:val="18"/>
          <w:szCs w:val="18"/>
        </w:rPr>
        <w:t xml:space="preserve"> </w:t>
      </w:r>
      <w:r>
        <w:rPr>
          <w:spacing w:val="-1"/>
          <w:sz w:val="18"/>
          <w:szCs w:val="18"/>
        </w:rPr>
        <w:t>as</w:t>
      </w:r>
      <w:r>
        <w:rPr>
          <w:spacing w:val="3"/>
          <w:sz w:val="18"/>
          <w:szCs w:val="18"/>
        </w:rPr>
        <w:t xml:space="preserve"> </w:t>
      </w:r>
      <w:r>
        <w:rPr>
          <w:spacing w:val="-1"/>
          <w:sz w:val="18"/>
          <w:szCs w:val="18"/>
        </w:rPr>
        <w:t>“Study</w:t>
      </w:r>
      <w:r>
        <w:rPr>
          <w:spacing w:val="-4"/>
          <w:sz w:val="18"/>
          <w:szCs w:val="18"/>
        </w:rPr>
        <w:t xml:space="preserve"> </w:t>
      </w:r>
      <w:r>
        <w:rPr>
          <w:spacing w:val="-1"/>
          <w:sz w:val="18"/>
          <w:szCs w:val="18"/>
        </w:rPr>
        <w:t xml:space="preserve">Buddy,” </w:t>
      </w:r>
      <w:r>
        <w:rPr>
          <w:sz w:val="18"/>
          <w:szCs w:val="18"/>
        </w:rPr>
        <w:t>and</w:t>
      </w:r>
      <w:r>
        <w:rPr>
          <w:spacing w:val="1"/>
          <w:sz w:val="18"/>
          <w:szCs w:val="18"/>
        </w:rPr>
        <w:t xml:space="preserve"> </w:t>
      </w:r>
      <w:r>
        <w:rPr>
          <w:spacing w:val="-1"/>
          <w:sz w:val="18"/>
          <w:szCs w:val="18"/>
        </w:rPr>
        <w:t>summer</w:t>
      </w:r>
      <w:r>
        <w:rPr>
          <w:sz w:val="18"/>
          <w:szCs w:val="18"/>
        </w:rPr>
        <w:t xml:space="preserve"> bridge</w:t>
      </w:r>
      <w:r>
        <w:rPr>
          <w:spacing w:val="-1"/>
          <w:sz w:val="18"/>
          <w:szCs w:val="18"/>
        </w:rPr>
        <w:t xml:space="preserve"> </w:t>
      </w:r>
      <w:r>
        <w:rPr>
          <w:sz w:val="18"/>
          <w:szCs w:val="18"/>
        </w:rPr>
        <w:t>reading</w:t>
      </w:r>
      <w:r>
        <w:rPr>
          <w:spacing w:val="69"/>
          <w:sz w:val="18"/>
          <w:szCs w:val="18"/>
        </w:rPr>
        <w:t xml:space="preserve"> </w:t>
      </w:r>
      <w:r>
        <w:rPr>
          <w:sz w:val="18"/>
          <w:szCs w:val="18"/>
        </w:rPr>
        <w:t>and</w:t>
      </w:r>
      <w:r>
        <w:rPr>
          <w:spacing w:val="1"/>
          <w:sz w:val="18"/>
          <w:szCs w:val="18"/>
        </w:rPr>
        <w:t xml:space="preserve"> </w:t>
      </w:r>
      <w:r>
        <w:rPr>
          <w:spacing w:val="-2"/>
          <w:sz w:val="18"/>
          <w:szCs w:val="18"/>
        </w:rPr>
        <w:t>math</w:t>
      </w:r>
      <w:r>
        <w:rPr>
          <w:spacing w:val="1"/>
          <w:sz w:val="18"/>
          <w:szCs w:val="18"/>
        </w:rPr>
        <w:t xml:space="preserve"> </w:t>
      </w:r>
      <w:r>
        <w:rPr>
          <w:spacing w:val="-1"/>
          <w:sz w:val="18"/>
          <w:szCs w:val="18"/>
        </w:rPr>
        <w:t>materials),</w:t>
      </w:r>
      <w:r>
        <w:rPr>
          <w:sz w:val="18"/>
          <w:szCs w:val="18"/>
        </w:rPr>
        <w:t xml:space="preserve"> and</w:t>
      </w:r>
      <w:r>
        <w:rPr>
          <w:spacing w:val="1"/>
          <w:sz w:val="18"/>
          <w:szCs w:val="18"/>
        </w:rPr>
        <w:t xml:space="preserve"> </w:t>
      </w:r>
      <w:r>
        <w:rPr>
          <w:spacing w:val="-1"/>
          <w:sz w:val="18"/>
          <w:szCs w:val="18"/>
        </w:rPr>
        <w:t>improvement</w:t>
      </w:r>
      <w:r>
        <w:rPr>
          <w:sz w:val="18"/>
          <w:szCs w:val="18"/>
        </w:rPr>
        <w:t xml:space="preserve"> </w:t>
      </w:r>
      <w:r>
        <w:rPr>
          <w:spacing w:val="-1"/>
          <w:sz w:val="18"/>
          <w:szCs w:val="18"/>
        </w:rPr>
        <w:t>guides</w:t>
      </w:r>
      <w:r>
        <w:rPr>
          <w:sz w:val="18"/>
          <w:szCs w:val="18"/>
        </w:rPr>
        <w:t xml:space="preserve"> to</w:t>
      </w:r>
      <w:r>
        <w:rPr>
          <w:spacing w:val="-1"/>
          <w:sz w:val="18"/>
          <w:szCs w:val="18"/>
        </w:rPr>
        <w:t xml:space="preserve"> assist</w:t>
      </w:r>
      <w:r>
        <w:rPr>
          <w:sz w:val="18"/>
          <w:szCs w:val="18"/>
        </w:rPr>
        <w:t xml:space="preserve"> </w:t>
      </w:r>
      <w:r>
        <w:rPr>
          <w:spacing w:val="-1"/>
          <w:sz w:val="18"/>
          <w:szCs w:val="18"/>
        </w:rPr>
        <w:t>with</w:t>
      </w:r>
      <w:r>
        <w:rPr>
          <w:spacing w:val="1"/>
          <w:sz w:val="18"/>
          <w:szCs w:val="18"/>
        </w:rPr>
        <w:t xml:space="preserve"> </w:t>
      </w:r>
      <w:r>
        <w:rPr>
          <w:spacing w:val="-1"/>
          <w:sz w:val="18"/>
          <w:szCs w:val="18"/>
        </w:rPr>
        <w:t>each</w:t>
      </w:r>
      <w:r>
        <w:rPr>
          <w:spacing w:val="1"/>
          <w:sz w:val="18"/>
          <w:szCs w:val="18"/>
        </w:rPr>
        <w:t xml:space="preserve"> </w:t>
      </w:r>
      <w:r>
        <w:rPr>
          <w:sz w:val="18"/>
          <w:szCs w:val="18"/>
        </w:rPr>
        <w:t xml:space="preserve">student’s </w:t>
      </w:r>
      <w:r>
        <w:rPr>
          <w:spacing w:val="-1"/>
          <w:sz w:val="18"/>
          <w:szCs w:val="18"/>
        </w:rPr>
        <w:t>academic</w:t>
      </w:r>
      <w:r>
        <w:rPr>
          <w:spacing w:val="69"/>
          <w:sz w:val="18"/>
          <w:szCs w:val="18"/>
        </w:rPr>
        <w:t xml:space="preserve"> </w:t>
      </w:r>
      <w:r>
        <w:rPr>
          <w:spacing w:val="-1"/>
          <w:sz w:val="18"/>
          <w:szCs w:val="18"/>
        </w:rPr>
        <w:t>growth.</w:t>
      </w:r>
    </w:p>
    <w:p w14:paraId="3656B9AB" w14:textId="77777777" w:rsidR="005F551B" w:rsidRDefault="005F551B">
      <w:pPr>
        <w:pStyle w:val="BodyText"/>
        <w:kinsoku w:val="0"/>
        <w:overflowPunct w:val="0"/>
        <w:spacing w:before="2"/>
        <w:ind w:left="0"/>
        <w:rPr>
          <w:sz w:val="18"/>
          <w:szCs w:val="18"/>
        </w:rPr>
      </w:pPr>
    </w:p>
    <w:p w14:paraId="10CBCB7E" w14:textId="77777777" w:rsidR="005F551B" w:rsidRDefault="005F551B">
      <w:pPr>
        <w:pStyle w:val="BodyText"/>
        <w:numPr>
          <w:ilvl w:val="0"/>
          <w:numId w:val="2"/>
        </w:numPr>
        <w:tabs>
          <w:tab w:val="left" w:pos="961"/>
        </w:tabs>
        <w:kinsoku w:val="0"/>
        <w:overflowPunct w:val="0"/>
        <w:spacing w:before="0" w:line="192" w:lineRule="exact"/>
        <w:ind w:right="195" w:hanging="360"/>
        <w:rPr>
          <w:sz w:val="18"/>
          <w:szCs w:val="18"/>
        </w:rPr>
      </w:pPr>
      <w:r>
        <w:rPr>
          <w:spacing w:val="-1"/>
          <w:sz w:val="18"/>
          <w:szCs w:val="18"/>
        </w:rPr>
        <w:t>Communicating effectively with</w:t>
      </w:r>
      <w:r>
        <w:rPr>
          <w:spacing w:val="3"/>
          <w:sz w:val="18"/>
          <w:szCs w:val="18"/>
        </w:rPr>
        <w:t xml:space="preserve"> </w:t>
      </w:r>
      <w:r>
        <w:rPr>
          <w:sz w:val="18"/>
          <w:szCs w:val="18"/>
        </w:rPr>
        <w:t xml:space="preserve">parents </w:t>
      </w:r>
      <w:r>
        <w:rPr>
          <w:spacing w:val="-1"/>
          <w:sz w:val="18"/>
          <w:szCs w:val="18"/>
        </w:rPr>
        <w:t>utilizing parent</w:t>
      </w:r>
      <w:r>
        <w:rPr>
          <w:sz w:val="18"/>
          <w:szCs w:val="18"/>
        </w:rPr>
        <w:t xml:space="preserve"> </w:t>
      </w:r>
      <w:r>
        <w:rPr>
          <w:spacing w:val="-1"/>
          <w:sz w:val="18"/>
          <w:szCs w:val="18"/>
        </w:rPr>
        <w:t>workshops</w:t>
      </w:r>
      <w:r>
        <w:rPr>
          <w:sz w:val="18"/>
          <w:szCs w:val="18"/>
        </w:rPr>
        <w:t xml:space="preserve"> on</w:t>
      </w:r>
      <w:r>
        <w:rPr>
          <w:spacing w:val="1"/>
          <w:sz w:val="18"/>
          <w:szCs w:val="18"/>
        </w:rPr>
        <w:t xml:space="preserve"> </w:t>
      </w:r>
      <w:r>
        <w:rPr>
          <w:spacing w:val="-1"/>
          <w:sz w:val="18"/>
          <w:szCs w:val="18"/>
        </w:rPr>
        <w:t>various</w:t>
      </w:r>
      <w:r>
        <w:rPr>
          <w:sz w:val="18"/>
          <w:szCs w:val="18"/>
        </w:rPr>
        <w:t xml:space="preserve"> topics</w:t>
      </w:r>
      <w:r>
        <w:rPr>
          <w:spacing w:val="75"/>
          <w:sz w:val="18"/>
          <w:szCs w:val="18"/>
        </w:rPr>
        <w:t xml:space="preserve"> </w:t>
      </w:r>
      <w:r>
        <w:rPr>
          <w:spacing w:val="-1"/>
          <w:sz w:val="18"/>
          <w:szCs w:val="18"/>
        </w:rPr>
        <w:t>suggested</w:t>
      </w:r>
      <w:r>
        <w:rPr>
          <w:spacing w:val="1"/>
          <w:sz w:val="18"/>
          <w:szCs w:val="18"/>
        </w:rPr>
        <w:t xml:space="preserve"> by</w:t>
      </w:r>
      <w:r>
        <w:rPr>
          <w:spacing w:val="-4"/>
          <w:sz w:val="18"/>
          <w:szCs w:val="18"/>
        </w:rPr>
        <w:t xml:space="preserve"> </w:t>
      </w:r>
      <w:r>
        <w:rPr>
          <w:sz w:val="18"/>
          <w:szCs w:val="18"/>
        </w:rPr>
        <w:t>parents.</w:t>
      </w:r>
    </w:p>
    <w:p w14:paraId="45FB0818" w14:textId="77777777" w:rsidR="005F551B" w:rsidRDefault="005F551B">
      <w:pPr>
        <w:pStyle w:val="BodyText"/>
        <w:kinsoku w:val="0"/>
        <w:overflowPunct w:val="0"/>
        <w:spacing w:before="11"/>
        <w:ind w:left="0"/>
        <w:rPr>
          <w:sz w:val="17"/>
          <w:szCs w:val="17"/>
        </w:rPr>
      </w:pPr>
    </w:p>
    <w:p w14:paraId="122B10A1" w14:textId="77777777" w:rsidR="005F551B" w:rsidRDefault="005F551B">
      <w:pPr>
        <w:pStyle w:val="BodyText"/>
        <w:numPr>
          <w:ilvl w:val="0"/>
          <w:numId w:val="2"/>
        </w:numPr>
        <w:tabs>
          <w:tab w:val="left" w:pos="961"/>
        </w:tabs>
        <w:kinsoku w:val="0"/>
        <w:overflowPunct w:val="0"/>
        <w:spacing w:before="0" w:line="192" w:lineRule="exact"/>
        <w:ind w:right="197" w:hanging="360"/>
        <w:rPr>
          <w:spacing w:val="-1"/>
          <w:sz w:val="18"/>
          <w:szCs w:val="18"/>
        </w:rPr>
      </w:pPr>
      <w:r>
        <w:rPr>
          <w:spacing w:val="-1"/>
          <w:sz w:val="18"/>
          <w:szCs w:val="18"/>
        </w:rPr>
        <w:t xml:space="preserve">Considering </w:t>
      </w:r>
      <w:r>
        <w:rPr>
          <w:sz w:val="18"/>
          <w:szCs w:val="18"/>
        </w:rPr>
        <w:t>and</w:t>
      </w:r>
      <w:r>
        <w:rPr>
          <w:spacing w:val="-1"/>
          <w:sz w:val="18"/>
          <w:szCs w:val="18"/>
        </w:rPr>
        <w:t xml:space="preserve"> </w:t>
      </w:r>
      <w:r>
        <w:rPr>
          <w:sz w:val="18"/>
          <w:szCs w:val="18"/>
        </w:rPr>
        <w:t>addressing</w:t>
      </w:r>
      <w:r>
        <w:rPr>
          <w:spacing w:val="-1"/>
          <w:sz w:val="18"/>
          <w:szCs w:val="18"/>
        </w:rPr>
        <w:t xml:space="preserve"> parents’</w:t>
      </w:r>
      <w:r>
        <w:rPr>
          <w:sz w:val="18"/>
          <w:szCs w:val="18"/>
        </w:rPr>
        <w:t xml:space="preserve"> needs by</w:t>
      </w:r>
      <w:r>
        <w:rPr>
          <w:spacing w:val="-4"/>
          <w:sz w:val="18"/>
          <w:szCs w:val="18"/>
        </w:rPr>
        <w:t xml:space="preserve"> </w:t>
      </w:r>
      <w:r>
        <w:rPr>
          <w:spacing w:val="-1"/>
          <w:sz w:val="18"/>
          <w:szCs w:val="18"/>
        </w:rPr>
        <w:t xml:space="preserve">committing </w:t>
      </w:r>
      <w:r>
        <w:rPr>
          <w:sz w:val="18"/>
          <w:szCs w:val="18"/>
        </w:rPr>
        <w:t>to</w:t>
      </w:r>
      <w:r>
        <w:rPr>
          <w:spacing w:val="1"/>
          <w:sz w:val="18"/>
          <w:szCs w:val="18"/>
        </w:rPr>
        <w:t xml:space="preserve"> </w:t>
      </w:r>
      <w:r>
        <w:rPr>
          <w:spacing w:val="-1"/>
          <w:sz w:val="18"/>
          <w:szCs w:val="18"/>
        </w:rPr>
        <w:t>obtain documented</w:t>
      </w:r>
      <w:r>
        <w:rPr>
          <w:spacing w:val="1"/>
          <w:sz w:val="18"/>
          <w:szCs w:val="18"/>
        </w:rPr>
        <w:t xml:space="preserve"> </w:t>
      </w:r>
      <w:r>
        <w:rPr>
          <w:spacing w:val="-1"/>
          <w:sz w:val="18"/>
          <w:szCs w:val="18"/>
        </w:rPr>
        <w:t>suggestions,</w:t>
      </w:r>
      <w:r>
        <w:rPr>
          <w:sz w:val="18"/>
          <w:szCs w:val="18"/>
        </w:rPr>
        <w:t xml:space="preserve"> </w:t>
      </w:r>
      <w:r>
        <w:rPr>
          <w:spacing w:val="-1"/>
          <w:sz w:val="18"/>
          <w:szCs w:val="18"/>
        </w:rPr>
        <w:t>ideas,</w:t>
      </w:r>
      <w:r>
        <w:rPr>
          <w:sz w:val="18"/>
          <w:szCs w:val="18"/>
        </w:rPr>
        <w:t xml:space="preserve"> </w:t>
      </w:r>
      <w:r>
        <w:rPr>
          <w:spacing w:val="-1"/>
          <w:sz w:val="18"/>
          <w:szCs w:val="18"/>
        </w:rPr>
        <w:t>and</w:t>
      </w:r>
      <w:r>
        <w:rPr>
          <w:spacing w:val="1"/>
          <w:sz w:val="18"/>
          <w:szCs w:val="18"/>
        </w:rPr>
        <w:t xml:space="preserve"> </w:t>
      </w:r>
      <w:r>
        <w:rPr>
          <w:spacing w:val="-1"/>
          <w:sz w:val="18"/>
          <w:szCs w:val="18"/>
        </w:rPr>
        <w:t>comments</w:t>
      </w:r>
      <w:r>
        <w:rPr>
          <w:sz w:val="18"/>
          <w:szCs w:val="18"/>
        </w:rPr>
        <w:t xml:space="preserve"> at </w:t>
      </w:r>
      <w:r>
        <w:rPr>
          <w:spacing w:val="-1"/>
          <w:sz w:val="18"/>
          <w:szCs w:val="18"/>
        </w:rPr>
        <w:t>each</w:t>
      </w:r>
      <w:r>
        <w:rPr>
          <w:spacing w:val="1"/>
          <w:sz w:val="18"/>
          <w:szCs w:val="18"/>
        </w:rPr>
        <w:t xml:space="preserve"> </w:t>
      </w:r>
      <w:r>
        <w:rPr>
          <w:sz w:val="18"/>
          <w:szCs w:val="18"/>
        </w:rPr>
        <w:t>scheduled</w:t>
      </w:r>
      <w:r>
        <w:rPr>
          <w:spacing w:val="-2"/>
          <w:sz w:val="18"/>
          <w:szCs w:val="18"/>
        </w:rPr>
        <w:t xml:space="preserve"> </w:t>
      </w:r>
      <w:r>
        <w:rPr>
          <w:sz w:val="18"/>
          <w:szCs w:val="18"/>
        </w:rPr>
        <w:t xml:space="preserve">parent </w:t>
      </w:r>
      <w:r>
        <w:rPr>
          <w:spacing w:val="-1"/>
          <w:sz w:val="18"/>
          <w:szCs w:val="18"/>
        </w:rPr>
        <w:t>event.</w:t>
      </w:r>
    </w:p>
    <w:p w14:paraId="049F31CB" w14:textId="77777777" w:rsidR="005F551B" w:rsidRDefault="005F551B">
      <w:pPr>
        <w:pStyle w:val="BodyText"/>
        <w:kinsoku w:val="0"/>
        <w:overflowPunct w:val="0"/>
        <w:spacing w:before="9"/>
        <w:ind w:left="0"/>
        <w:rPr>
          <w:sz w:val="17"/>
          <w:szCs w:val="17"/>
        </w:rPr>
      </w:pPr>
    </w:p>
    <w:p w14:paraId="360C51D7" w14:textId="77777777" w:rsidR="005F551B" w:rsidRDefault="005F551B">
      <w:pPr>
        <w:pStyle w:val="BodyText"/>
        <w:numPr>
          <w:ilvl w:val="0"/>
          <w:numId w:val="2"/>
        </w:numPr>
        <w:tabs>
          <w:tab w:val="left" w:pos="961"/>
        </w:tabs>
        <w:kinsoku w:val="0"/>
        <w:overflowPunct w:val="0"/>
        <w:spacing w:before="0" w:line="221" w:lineRule="auto"/>
        <w:ind w:right="107" w:hanging="360"/>
        <w:rPr>
          <w:spacing w:val="-1"/>
          <w:sz w:val="18"/>
          <w:szCs w:val="18"/>
        </w:rPr>
      </w:pPr>
      <w:r>
        <w:rPr>
          <w:sz w:val="18"/>
          <w:szCs w:val="18"/>
        </w:rPr>
        <w:t>Building</w:t>
      </w:r>
      <w:r>
        <w:rPr>
          <w:spacing w:val="-1"/>
          <w:sz w:val="18"/>
          <w:szCs w:val="18"/>
        </w:rPr>
        <w:t xml:space="preserve"> relationships</w:t>
      </w:r>
      <w:r>
        <w:rPr>
          <w:sz w:val="18"/>
          <w:szCs w:val="18"/>
        </w:rPr>
        <w:t xml:space="preserve"> </w:t>
      </w:r>
      <w:r>
        <w:rPr>
          <w:spacing w:val="-1"/>
          <w:sz w:val="18"/>
          <w:szCs w:val="18"/>
        </w:rPr>
        <w:t>with</w:t>
      </w:r>
      <w:r>
        <w:rPr>
          <w:spacing w:val="1"/>
          <w:sz w:val="18"/>
          <w:szCs w:val="18"/>
        </w:rPr>
        <w:t xml:space="preserve"> </w:t>
      </w:r>
      <w:r>
        <w:rPr>
          <w:spacing w:val="-1"/>
          <w:sz w:val="18"/>
          <w:szCs w:val="18"/>
        </w:rPr>
        <w:t>internal</w:t>
      </w:r>
      <w:r>
        <w:rPr>
          <w:sz w:val="18"/>
          <w:szCs w:val="18"/>
        </w:rPr>
        <w:t xml:space="preserve"> and</w:t>
      </w:r>
      <w:r>
        <w:rPr>
          <w:spacing w:val="1"/>
          <w:sz w:val="18"/>
          <w:szCs w:val="18"/>
        </w:rPr>
        <w:t xml:space="preserve"> </w:t>
      </w:r>
      <w:r>
        <w:rPr>
          <w:spacing w:val="-1"/>
          <w:sz w:val="18"/>
          <w:szCs w:val="18"/>
        </w:rPr>
        <w:t>external</w:t>
      </w:r>
      <w:r>
        <w:rPr>
          <w:sz w:val="18"/>
          <w:szCs w:val="18"/>
        </w:rPr>
        <w:t xml:space="preserve"> </w:t>
      </w:r>
      <w:r>
        <w:rPr>
          <w:spacing w:val="-1"/>
          <w:sz w:val="18"/>
          <w:szCs w:val="18"/>
        </w:rPr>
        <w:t>departments</w:t>
      </w:r>
      <w:r>
        <w:rPr>
          <w:sz w:val="18"/>
          <w:szCs w:val="18"/>
        </w:rPr>
        <w:t xml:space="preserve"> and</w:t>
      </w:r>
      <w:r>
        <w:rPr>
          <w:spacing w:val="-1"/>
          <w:sz w:val="18"/>
          <w:szCs w:val="18"/>
        </w:rPr>
        <w:t xml:space="preserve"> organizations</w:t>
      </w:r>
      <w:r>
        <w:rPr>
          <w:sz w:val="18"/>
          <w:szCs w:val="18"/>
        </w:rPr>
        <w:t xml:space="preserve"> </w:t>
      </w:r>
      <w:r>
        <w:rPr>
          <w:spacing w:val="-1"/>
          <w:sz w:val="18"/>
          <w:szCs w:val="18"/>
        </w:rPr>
        <w:t>within</w:t>
      </w:r>
      <w:r>
        <w:rPr>
          <w:spacing w:val="81"/>
          <w:sz w:val="18"/>
          <w:szCs w:val="18"/>
        </w:rPr>
        <w:t xml:space="preserve"> </w:t>
      </w:r>
      <w:r>
        <w:rPr>
          <w:sz w:val="18"/>
          <w:szCs w:val="18"/>
        </w:rPr>
        <w:t>the</w:t>
      </w:r>
      <w:r>
        <w:rPr>
          <w:spacing w:val="-1"/>
          <w:sz w:val="18"/>
          <w:szCs w:val="18"/>
        </w:rPr>
        <w:t xml:space="preserve"> community.</w:t>
      </w:r>
      <w:r>
        <w:rPr>
          <w:sz w:val="18"/>
          <w:szCs w:val="18"/>
        </w:rPr>
        <w:t xml:space="preserve"> Internally</w:t>
      </w:r>
      <w:r>
        <w:rPr>
          <w:spacing w:val="-1"/>
          <w:sz w:val="18"/>
          <w:szCs w:val="18"/>
        </w:rPr>
        <w:t xml:space="preserve"> </w:t>
      </w:r>
      <w:r>
        <w:rPr>
          <w:spacing w:val="-2"/>
          <w:sz w:val="18"/>
          <w:szCs w:val="18"/>
        </w:rPr>
        <w:t>we</w:t>
      </w:r>
      <w:r>
        <w:rPr>
          <w:spacing w:val="2"/>
          <w:sz w:val="18"/>
          <w:szCs w:val="18"/>
        </w:rPr>
        <w:t xml:space="preserve"> </w:t>
      </w:r>
      <w:r>
        <w:rPr>
          <w:spacing w:val="-1"/>
          <w:sz w:val="18"/>
          <w:szCs w:val="18"/>
        </w:rPr>
        <w:t>will</w:t>
      </w:r>
      <w:r>
        <w:rPr>
          <w:spacing w:val="2"/>
          <w:sz w:val="18"/>
          <w:szCs w:val="18"/>
        </w:rPr>
        <w:t xml:space="preserve"> </w:t>
      </w:r>
      <w:r>
        <w:rPr>
          <w:spacing w:val="-1"/>
          <w:sz w:val="18"/>
          <w:szCs w:val="18"/>
        </w:rPr>
        <w:t>commit</w:t>
      </w:r>
      <w:r>
        <w:rPr>
          <w:sz w:val="18"/>
          <w:szCs w:val="18"/>
        </w:rPr>
        <w:t xml:space="preserve"> to</w:t>
      </w:r>
      <w:r>
        <w:rPr>
          <w:spacing w:val="1"/>
          <w:sz w:val="18"/>
          <w:szCs w:val="18"/>
        </w:rPr>
        <w:t xml:space="preserve"> </w:t>
      </w:r>
      <w:r>
        <w:rPr>
          <w:spacing w:val="-1"/>
          <w:sz w:val="18"/>
          <w:szCs w:val="18"/>
        </w:rPr>
        <w:t>scheduling monthly</w:t>
      </w:r>
      <w:r>
        <w:rPr>
          <w:spacing w:val="-3"/>
          <w:sz w:val="18"/>
          <w:szCs w:val="18"/>
        </w:rPr>
        <w:t xml:space="preserve"> </w:t>
      </w:r>
      <w:r>
        <w:rPr>
          <w:spacing w:val="-1"/>
          <w:sz w:val="18"/>
          <w:szCs w:val="18"/>
        </w:rPr>
        <w:t>brainstorming se</w:t>
      </w:r>
      <w:r w:rsidR="004C4FF4">
        <w:rPr>
          <w:spacing w:val="-1"/>
          <w:sz w:val="18"/>
          <w:szCs w:val="18"/>
        </w:rPr>
        <w:t>s</w:t>
      </w:r>
      <w:r>
        <w:rPr>
          <w:sz w:val="18"/>
          <w:szCs w:val="18"/>
        </w:rPr>
        <w:t xml:space="preserve">sions </w:t>
      </w:r>
      <w:r>
        <w:rPr>
          <w:spacing w:val="-1"/>
          <w:sz w:val="18"/>
          <w:szCs w:val="18"/>
        </w:rPr>
        <w:t>with</w:t>
      </w:r>
      <w:r>
        <w:rPr>
          <w:spacing w:val="1"/>
          <w:sz w:val="18"/>
          <w:szCs w:val="18"/>
        </w:rPr>
        <w:t xml:space="preserve"> </w:t>
      </w:r>
      <w:r>
        <w:rPr>
          <w:spacing w:val="-1"/>
          <w:sz w:val="18"/>
          <w:szCs w:val="18"/>
        </w:rPr>
        <w:t>our</w:t>
      </w:r>
      <w:r>
        <w:rPr>
          <w:spacing w:val="-2"/>
          <w:sz w:val="18"/>
          <w:szCs w:val="18"/>
        </w:rPr>
        <w:t xml:space="preserve"> </w:t>
      </w:r>
      <w:r>
        <w:rPr>
          <w:spacing w:val="-1"/>
          <w:sz w:val="18"/>
          <w:szCs w:val="18"/>
        </w:rPr>
        <w:t>Partnership</w:t>
      </w:r>
      <w:r>
        <w:rPr>
          <w:spacing w:val="1"/>
          <w:sz w:val="18"/>
          <w:szCs w:val="18"/>
        </w:rPr>
        <w:t xml:space="preserve"> </w:t>
      </w:r>
      <w:r>
        <w:rPr>
          <w:spacing w:val="-1"/>
          <w:sz w:val="18"/>
          <w:szCs w:val="18"/>
        </w:rPr>
        <w:t xml:space="preserve">Office </w:t>
      </w:r>
      <w:r>
        <w:rPr>
          <w:sz w:val="18"/>
          <w:szCs w:val="18"/>
        </w:rPr>
        <w:t>to</w:t>
      </w:r>
      <w:r>
        <w:rPr>
          <w:spacing w:val="1"/>
          <w:sz w:val="18"/>
          <w:szCs w:val="18"/>
        </w:rPr>
        <w:t xml:space="preserve"> </w:t>
      </w:r>
      <w:r>
        <w:rPr>
          <w:spacing w:val="-1"/>
          <w:sz w:val="18"/>
          <w:szCs w:val="18"/>
        </w:rPr>
        <w:t>assist</w:t>
      </w:r>
      <w:r>
        <w:rPr>
          <w:sz w:val="18"/>
          <w:szCs w:val="18"/>
        </w:rPr>
        <w:t xml:space="preserve"> </w:t>
      </w:r>
      <w:r>
        <w:rPr>
          <w:spacing w:val="-1"/>
          <w:sz w:val="18"/>
          <w:szCs w:val="18"/>
        </w:rPr>
        <w:t>with</w:t>
      </w:r>
      <w:r>
        <w:rPr>
          <w:spacing w:val="1"/>
          <w:sz w:val="18"/>
          <w:szCs w:val="18"/>
        </w:rPr>
        <w:t xml:space="preserve"> </w:t>
      </w:r>
      <w:r>
        <w:rPr>
          <w:spacing w:val="-1"/>
          <w:sz w:val="18"/>
          <w:szCs w:val="18"/>
        </w:rPr>
        <w:t>engagement</w:t>
      </w:r>
      <w:r>
        <w:rPr>
          <w:sz w:val="18"/>
          <w:szCs w:val="18"/>
        </w:rPr>
        <w:t xml:space="preserve"> </w:t>
      </w:r>
      <w:r>
        <w:rPr>
          <w:spacing w:val="-1"/>
          <w:sz w:val="18"/>
          <w:szCs w:val="18"/>
        </w:rPr>
        <w:t>strategies.</w:t>
      </w:r>
      <w:r>
        <w:rPr>
          <w:sz w:val="18"/>
          <w:szCs w:val="18"/>
        </w:rPr>
        <w:t xml:space="preserve"> </w:t>
      </w:r>
      <w:r>
        <w:rPr>
          <w:spacing w:val="-1"/>
          <w:sz w:val="18"/>
          <w:szCs w:val="18"/>
        </w:rPr>
        <w:t>Externally,</w:t>
      </w:r>
      <w:r>
        <w:rPr>
          <w:spacing w:val="3"/>
          <w:sz w:val="18"/>
          <w:szCs w:val="18"/>
        </w:rPr>
        <w:t xml:space="preserve"> </w:t>
      </w:r>
      <w:r>
        <w:rPr>
          <w:spacing w:val="-2"/>
          <w:sz w:val="18"/>
          <w:szCs w:val="18"/>
        </w:rPr>
        <w:t>we</w:t>
      </w:r>
      <w:r w:rsidR="00B90B9D">
        <w:rPr>
          <w:spacing w:val="69"/>
          <w:sz w:val="18"/>
          <w:szCs w:val="18"/>
        </w:rPr>
        <w:t xml:space="preserve"> </w:t>
      </w:r>
      <w:r>
        <w:rPr>
          <w:spacing w:val="-1"/>
          <w:sz w:val="18"/>
          <w:szCs w:val="18"/>
        </w:rPr>
        <w:t>will</w:t>
      </w:r>
      <w:r>
        <w:rPr>
          <w:sz w:val="18"/>
          <w:szCs w:val="18"/>
        </w:rPr>
        <w:t xml:space="preserve"> </w:t>
      </w:r>
      <w:r>
        <w:rPr>
          <w:spacing w:val="-1"/>
          <w:sz w:val="18"/>
          <w:szCs w:val="18"/>
        </w:rPr>
        <w:t>align</w:t>
      </w:r>
      <w:r>
        <w:rPr>
          <w:spacing w:val="1"/>
          <w:sz w:val="18"/>
          <w:szCs w:val="18"/>
        </w:rPr>
        <w:t xml:space="preserve"> </w:t>
      </w:r>
      <w:r>
        <w:rPr>
          <w:spacing w:val="-1"/>
          <w:sz w:val="18"/>
          <w:szCs w:val="18"/>
        </w:rPr>
        <w:t>with</w:t>
      </w:r>
      <w:r>
        <w:rPr>
          <w:spacing w:val="1"/>
          <w:sz w:val="18"/>
          <w:szCs w:val="18"/>
        </w:rPr>
        <w:t xml:space="preserve"> </w:t>
      </w:r>
      <w:r>
        <w:rPr>
          <w:spacing w:val="-1"/>
          <w:sz w:val="18"/>
          <w:szCs w:val="18"/>
        </w:rPr>
        <w:t>local</w:t>
      </w:r>
      <w:r>
        <w:rPr>
          <w:sz w:val="18"/>
          <w:szCs w:val="18"/>
        </w:rPr>
        <w:t xml:space="preserve"> </w:t>
      </w:r>
      <w:r>
        <w:rPr>
          <w:spacing w:val="-1"/>
          <w:sz w:val="18"/>
          <w:szCs w:val="18"/>
        </w:rPr>
        <w:t>community</w:t>
      </w:r>
      <w:r>
        <w:rPr>
          <w:spacing w:val="-4"/>
          <w:sz w:val="18"/>
          <w:szCs w:val="18"/>
        </w:rPr>
        <w:t xml:space="preserve"> </w:t>
      </w:r>
      <w:r>
        <w:rPr>
          <w:sz w:val="18"/>
          <w:szCs w:val="18"/>
        </w:rPr>
        <w:t>partners as</w:t>
      </w:r>
      <w:r>
        <w:rPr>
          <w:spacing w:val="-1"/>
          <w:sz w:val="18"/>
          <w:szCs w:val="18"/>
        </w:rPr>
        <w:t xml:space="preserve"> </w:t>
      </w:r>
      <w:r>
        <w:rPr>
          <w:sz w:val="18"/>
          <w:szCs w:val="18"/>
        </w:rPr>
        <w:t>they</w:t>
      </w:r>
      <w:r>
        <w:rPr>
          <w:spacing w:val="-4"/>
          <w:sz w:val="18"/>
          <w:szCs w:val="18"/>
        </w:rPr>
        <w:t xml:space="preserve"> </w:t>
      </w:r>
      <w:r>
        <w:rPr>
          <w:sz w:val="18"/>
          <w:szCs w:val="18"/>
        </w:rPr>
        <w:t>plan</w:t>
      </w:r>
      <w:r>
        <w:rPr>
          <w:spacing w:val="1"/>
          <w:sz w:val="18"/>
          <w:szCs w:val="18"/>
        </w:rPr>
        <w:t xml:space="preserve"> </w:t>
      </w:r>
      <w:r>
        <w:rPr>
          <w:spacing w:val="-1"/>
          <w:sz w:val="18"/>
          <w:szCs w:val="18"/>
        </w:rPr>
        <w:t>community events</w:t>
      </w:r>
      <w:r>
        <w:rPr>
          <w:sz w:val="18"/>
          <w:szCs w:val="18"/>
        </w:rPr>
        <w:t xml:space="preserve"> and</w:t>
      </w:r>
      <w:r>
        <w:rPr>
          <w:spacing w:val="1"/>
          <w:sz w:val="18"/>
          <w:szCs w:val="18"/>
        </w:rPr>
        <w:t xml:space="preserve"> </w:t>
      </w:r>
      <w:r>
        <w:rPr>
          <w:sz w:val="18"/>
          <w:szCs w:val="18"/>
        </w:rPr>
        <w:t>be</w:t>
      </w:r>
      <w:r>
        <w:rPr>
          <w:spacing w:val="-1"/>
          <w:sz w:val="18"/>
          <w:szCs w:val="18"/>
        </w:rPr>
        <w:t xml:space="preserve"> in</w:t>
      </w:r>
      <w:r>
        <w:rPr>
          <w:spacing w:val="1"/>
          <w:sz w:val="18"/>
          <w:szCs w:val="18"/>
        </w:rPr>
        <w:t xml:space="preserve"> </w:t>
      </w:r>
      <w:r>
        <w:rPr>
          <w:spacing w:val="-1"/>
          <w:sz w:val="18"/>
          <w:szCs w:val="18"/>
        </w:rPr>
        <w:t>at</w:t>
      </w:r>
      <w:r>
        <w:rPr>
          <w:sz w:val="18"/>
          <w:szCs w:val="18"/>
        </w:rPr>
        <w:t>tendance</w:t>
      </w:r>
      <w:r>
        <w:rPr>
          <w:spacing w:val="-1"/>
          <w:sz w:val="18"/>
          <w:szCs w:val="18"/>
        </w:rPr>
        <w:t xml:space="preserve"> with</w:t>
      </w:r>
      <w:r>
        <w:rPr>
          <w:spacing w:val="1"/>
          <w:sz w:val="18"/>
          <w:szCs w:val="18"/>
        </w:rPr>
        <w:t xml:space="preserve"> </w:t>
      </w:r>
      <w:r>
        <w:rPr>
          <w:spacing w:val="-1"/>
          <w:sz w:val="18"/>
          <w:szCs w:val="18"/>
        </w:rPr>
        <w:t>resources</w:t>
      </w:r>
      <w:r>
        <w:rPr>
          <w:sz w:val="18"/>
          <w:szCs w:val="18"/>
        </w:rPr>
        <w:t xml:space="preserve"> to</w:t>
      </w:r>
      <w:r>
        <w:rPr>
          <w:spacing w:val="-1"/>
          <w:sz w:val="18"/>
          <w:szCs w:val="18"/>
        </w:rPr>
        <w:t xml:space="preserve"> distribute.</w:t>
      </w:r>
    </w:p>
    <w:p w14:paraId="53128261" w14:textId="77777777" w:rsidR="005D1FC8" w:rsidRDefault="005D1FC8" w:rsidP="005D1FC8">
      <w:pPr>
        <w:pStyle w:val="BodyText"/>
        <w:tabs>
          <w:tab w:val="left" w:pos="961"/>
        </w:tabs>
        <w:kinsoku w:val="0"/>
        <w:overflowPunct w:val="0"/>
        <w:spacing w:before="0" w:line="221" w:lineRule="auto"/>
        <w:ind w:left="960" w:right="107"/>
        <w:rPr>
          <w:spacing w:val="-1"/>
          <w:sz w:val="18"/>
          <w:szCs w:val="18"/>
        </w:rPr>
      </w:pPr>
    </w:p>
    <w:p w14:paraId="7E99249D" w14:textId="77777777" w:rsidR="005F551B" w:rsidRDefault="005F551B">
      <w:pPr>
        <w:pStyle w:val="Heading1"/>
        <w:kinsoku w:val="0"/>
        <w:overflowPunct w:val="0"/>
        <w:rPr>
          <w:b w:val="0"/>
          <w:bCs w:val="0"/>
          <w:color w:val="000000"/>
        </w:rPr>
      </w:pPr>
      <w:r>
        <w:rPr>
          <w:rFonts w:ascii="Times New Roman" w:hAnsi="Times New Roman" w:cs="Times New Roman"/>
          <w:b w:val="0"/>
          <w:bCs w:val="0"/>
          <w:sz w:val="24"/>
          <w:szCs w:val="24"/>
        </w:rPr>
        <w:br w:type="column"/>
      </w:r>
      <w:r>
        <w:rPr>
          <w:color w:val="1C1C1C"/>
        </w:rPr>
        <w:lastRenderedPageBreak/>
        <w:t>Jointly</w:t>
      </w:r>
    </w:p>
    <w:p w14:paraId="31306935" w14:textId="77777777" w:rsidR="005F551B" w:rsidRDefault="005F551B">
      <w:pPr>
        <w:pStyle w:val="BodyText"/>
        <w:kinsoku w:val="0"/>
        <w:overflowPunct w:val="0"/>
        <w:spacing w:before="22"/>
        <w:ind w:left="534"/>
        <w:rPr>
          <w:rFonts w:ascii="Arial" w:hAnsi="Arial" w:cs="Arial"/>
          <w:color w:val="000000"/>
          <w:sz w:val="44"/>
          <w:szCs w:val="44"/>
        </w:rPr>
      </w:pPr>
      <w:r>
        <w:rPr>
          <w:rFonts w:ascii="Arial" w:hAnsi="Arial" w:cs="Arial"/>
          <w:b/>
          <w:bCs/>
          <w:color w:val="1C1C1C"/>
          <w:sz w:val="44"/>
          <w:szCs w:val="44"/>
        </w:rPr>
        <w:t>Developed</w:t>
      </w:r>
    </w:p>
    <w:p w14:paraId="4636FA30" w14:textId="77777777" w:rsidR="005F551B" w:rsidRDefault="005F551B">
      <w:pPr>
        <w:pStyle w:val="BodyText"/>
        <w:kinsoku w:val="0"/>
        <w:overflowPunct w:val="0"/>
        <w:spacing w:before="59" w:line="232" w:lineRule="exact"/>
        <w:ind w:left="534" w:right="119"/>
        <w:rPr>
          <w:color w:val="000000"/>
        </w:rPr>
      </w:pPr>
      <w:r>
        <w:rPr>
          <w:color w:val="252525"/>
          <w:spacing w:val="-1"/>
        </w:rPr>
        <w:t>Throughout</w:t>
      </w:r>
      <w:r>
        <w:rPr>
          <w:color w:val="252525"/>
          <w:spacing w:val="-2"/>
        </w:rPr>
        <w:t xml:space="preserve"> </w:t>
      </w:r>
      <w:r>
        <w:rPr>
          <w:color w:val="252525"/>
          <w:spacing w:val="-1"/>
        </w:rPr>
        <w:t>second</w:t>
      </w:r>
      <w:r>
        <w:rPr>
          <w:color w:val="252525"/>
        </w:rPr>
        <w:t xml:space="preserve"> </w:t>
      </w:r>
      <w:r>
        <w:rPr>
          <w:color w:val="252525"/>
          <w:spacing w:val="-1"/>
        </w:rPr>
        <w:t>semester</w:t>
      </w:r>
      <w:r>
        <w:rPr>
          <w:color w:val="252525"/>
        </w:rPr>
        <w:t xml:space="preserve"> of</w:t>
      </w:r>
      <w:r>
        <w:rPr>
          <w:color w:val="252525"/>
          <w:spacing w:val="30"/>
        </w:rPr>
        <w:t xml:space="preserve"> </w:t>
      </w:r>
      <w:r>
        <w:rPr>
          <w:color w:val="252525"/>
        </w:rPr>
        <w:t xml:space="preserve">the </w:t>
      </w:r>
      <w:r>
        <w:rPr>
          <w:color w:val="252525"/>
          <w:spacing w:val="-1"/>
        </w:rPr>
        <w:t>20</w:t>
      </w:r>
      <w:r w:rsidR="0084789A">
        <w:rPr>
          <w:color w:val="252525"/>
          <w:spacing w:val="-1"/>
        </w:rPr>
        <w:t>19</w:t>
      </w:r>
      <w:r>
        <w:rPr>
          <w:color w:val="252525"/>
          <w:spacing w:val="-1"/>
        </w:rPr>
        <w:t>-20</w:t>
      </w:r>
      <w:r w:rsidR="0084789A">
        <w:rPr>
          <w:color w:val="252525"/>
          <w:spacing w:val="-1"/>
        </w:rPr>
        <w:t>20</w:t>
      </w:r>
      <w:r>
        <w:rPr>
          <w:color w:val="252525"/>
        </w:rPr>
        <w:t xml:space="preserve"> </w:t>
      </w:r>
      <w:r>
        <w:rPr>
          <w:color w:val="252525"/>
          <w:spacing w:val="-1"/>
        </w:rPr>
        <w:t>school</w:t>
      </w:r>
      <w:r>
        <w:rPr>
          <w:color w:val="252525"/>
          <w:spacing w:val="1"/>
        </w:rPr>
        <w:t xml:space="preserve"> </w:t>
      </w:r>
      <w:r>
        <w:rPr>
          <w:color w:val="252525"/>
          <w:spacing w:val="-1"/>
        </w:rPr>
        <w:t>year,</w:t>
      </w:r>
      <w:r>
        <w:rPr>
          <w:color w:val="252525"/>
          <w:spacing w:val="30"/>
        </w:rPr>
        <w:t xml:space="preserve"> </w:t>
      </w:r>
      <w:r>
        <w:rPr>
          <w:color w:val="252525"/>
          <w:spacing w:val="-1"/>
        </w:rPr>
        <w:t>parents</w:t>
      </w:r>
      <w:r>
        <w:rPr>
          <w:color w:val="252525"/>
        </w:rPr>
        <w:t xml:space="preserve"> </w:t>
      </w:r>
      <w:r>
        <w:rPr>
          <w:color w:val="252525"/>
          <w:spacing w:val="-1"/>
        </w:rPr>
        <w:t>were</w:t>
      </w:r>
      <w:r>
        <w:rPr>
          <w:color w:val="252525"/>
        </w:rPr>
        <w:t xml:space="preserve"> </w:t>
      </w:r>
      <w:r>
        <w:rPr>
          <w:color w:val="252525"/>
          <w:spacing w:val="-1"/>
        </w:rPr>
        <w:t>given</w:t>
      </w:r>
      <w:r>
        <w:rPr>
          <w:color w:val="252525"/>
        </w:rPr>
        <w:t xml:space="preserve"> </w:t>
      </w:r>
      <w:r>
        <w:rPr>
          <w:color w:val="252525"/>
          <w:spacing w:val="-1"/>
        </w:rPr>
        <w:t>the</w:t>
      </w:r>
      <w:r>
        <w:rPr>
          <w:color w:val="252525"/>
        </w:rPr>
        <w:t xml:space="preserve"> </w:t>
      </w:r>
      <w:r>
        <w:rPr>
          <w:color w:val="252525"/>
          <w:spacing w:val="-1"/>
        </w:rPr>
        <w:t>opportunity</w:t>
      </w:r>
      <w:r>
        <w:rPr>
          <w:color w:val="252525"/>
          <w:spacing w:val="-3"/>
        </w:rPr>
        <w:t xml:space="preserve"> </w:t>
      </w:r>
      <w:r>
        <w:rPr>
          <w:color w:val="252525"/>
        </w:rPr>
        <w:t xml:space="preserve">to </w:t>
      </w:r>
      <w:r>
        <w:rPr>
          <w:color w:val="252525"/>
          <w:spacing w:val="-1"/>
        </w:rPr>
        <w:t>provide</w:t>
      </w:r>
      <w:r>
        <w:rPr>
          <w:color w:val="252525"/>
          <w:spacing w:val="-2"/>
        </w:rPr>
        <w:t xml:space="preserve"> </w:t>
      </w:r>
      <w:r>
        <w:rPr>
          <w:color w:val="252525"/>
          <w:spacing w:val="-1"/>
        </w:rPr>
        <w:t>input</w:t>
      </w:r>
      <w:r>
        <w:rPr>
          <w:color w:val="252525"/>
          <w:spacing w:val="1"/>
        </w:rPr>
        <w:t xml:space="preserve"> </w:t>
      </w:r>
      <w:r>
        <w:rPr>
          <w:color w:val="252525"/>
        </w:rPr>
        <w:t>to</w:t>
      </w:r>
      <w:r>
        <w:rPr>
          <w:color w:val="252525"/>
          <w:spacing w:val="-3"/>
        </w:rPr>
        <w:t xml:space="preserve"> </w:t>
      </w:r>
      <w:r>
        <w:rPr>
          <w:color w:val="252525"/>
          <w:spacing w:val="-2"/>
        </w:rPr>
        <w:t>im</w:t>
      </w:r>
      <w:r>
        <w:rPr>
          <w:color w:val="252525"/>
          <w:spacing w:val="-1"/>
        </w:rPr>
        <w:t>prove</w:t>
      </w:r>
      <w:r>
        <w:rPr>
          <w:color w:val="252525"/>
        </w:rPr>
        <w:t xml:space="preserve"> the </w:t>
      </w:r>
      <w:r>
        <w:rPr>
          <w:color w:val="252525"/>
          <w:spacing w:val="-1"/>
        </w:rPr>
        <w:t>RCSS Parent</w:t>
      </w:r>
      <w:r>
        <w:rPr>
          <w:color w:val="252525"/>
          <w:spacing w:val="1"/>
        </w:rPr>
        <w:t xml:space="preserve"> </w:t>
      </w:r>
      <w:r>
        <w:rPr>
          <w:color w:val="252525"/>
          <w:spacing w:val="-1"/>
        </w:rPr>
        <w:t>and</w:t>
      </w:r>
      <w:r>
        <w:rPr>
          <w:color w:val="252525"/>
          <w:spacing w:val="29"/>
        </w:rPr>
        <w:t xml:space="preserve"> </w:t>
      </w:r>
      <w:r>
        <w:rPr>
          <w:color w:val="252525"/>
          <w:spacing w:val="-1"/>
        </w:rPr>
        <w:t>Family</w:t>
      </w:r>
      <w:r>
        <w:rPr>
          <w:color w:val="252525"/>
          <w:spacing w:val="-3"/>
        </w:rPr>
        <w:t xml:space="preserve"> </w:t>
      </w:r>
      <w:r>
        <w:rPr>
          <w:color w:val="252525"/>
          <w:spacing w:val="-1"/>
        </w:rPr>
        <w:t>Engagement</w:t>
      </w:r>
      <w:r>
        <w:rPr>
          <w:color w:val="252525"/>
          <w:spacing w:val="1"/>
        </w:rPr>
        <w:t xml:space="preserve"> </w:t>
      </w:r>
      <w:r w:rsidR="004C4FF4">
        <w:rPr>
          <w:color w:val="252525"/>
          <w:spacing w:val="-1"/>
        </w:rPr>
        <w:t>Plan</w:t>
      </w:r>
      <w:r>
        <w:rPr>
          <w:color w:val="252525"/>
          <w:spacing w:val="-2"/>
        </w:rPr>
        <w:t xml:space="preserve"> </w:t>
      </w:r>
      <w:r>
        <w:rPr>
          <w:color w:val="252525"/>
        </w:rPr>
        <w:t>for</w:t>
      </w:r>
      <w:r>
        <w:rPr>
          <w:color w:val="252525"/>
          <w:spacing w:val="23"/>
        </w:rPr>
        <w:t xml:space="preserve"> </w:t>
      </w:r>
      <w:r>
        <w:rPr>
          <w:color w:val="252525"/>
        </w:rPr>
        <w:t xml:space="preserve">the </w:t>
      </w:r>
      <w:r>
        <w:rPr>
          <w:color w:val="252525"/>
          <w:spacing w:val="-1"/>
        </w:rPr>
        <w:t>20</w:t>
      </w:r>
      <w:r w:rsidR="0084789A">
        <w:rPr>
          <w:color w:val="252525"/>
          <w:spacing w:val="-1"/>
        </w:rPr>
        <w:t>20</w:t>
      </w:r>
      <w:r>
        <w:rPr>
          <w:color w:val="252525"/>
          <w:spacing w:val="-1"/>
        </w:rPr>
        <w:t>-202</w:t>
      </w:r>
      <w:r w:rsidR="0084789A">
        <w:rPr>
          <w:color w:val="252525"/>
          <w:spacing w:val="-1"/>
        </w:rPr>
        <w:t>1</w:t>
      </w:r>
      <w:r>
        <w:rPr>
          <w:color w:val="252525"/>
        </w:rPr>
        <w:t xml:space="preserve"> </w:t>
      </w:r>
      <w:r>
        <w:rPr>
          <w:color w:val="252525"/>
          <w:spacing w:val="-1"/>
        </w:rPr>
        <w:t>school</w:t>
      </w:r>
      <w:r>
        <w:rPr>
          <w:color w:val="252525"/>
          <w:spacing w:val="1"/>
        </w:rPr>
        <w:t xml:space="preserve"> </w:t>
      </w:r>
      <w:r>
        <w:rPr>
          <w:color w:val="252525"/>
          <w:spacing w:val="-1"/>
        </w:rPr>
        <w:t>year.</w:t>
      </w:r>
    </w:p>
    <w:p w14:paraId="07AA2C7E" w14:textId="77777777" w:rsidR="005F551B" w:rsidRDefault="005F551B">
      <w:pPr>
        <w:pStyle w:val="BodyText"/>
        <w:kinsoku w:val="0"/>
        <w:overflowPunct w:val="0"/>
        <w:spacing w:before="0" w:line="221" w:lineRule="auto"/>
        <w:ind w:left="534" w:right="119"/>
        <w:rPr>
          <w:color w:val="000000"/>
        </w:rPr>
      </w:pPr>
      <w:r>
        <w:rPr>
          <w:color w:val="252525"/>
          <w:spacing w:val="-1"/>
        </w:rPr>
        <w:t>Parents</w:t>
      </w:r>
      <w:r>
        <w:rPr>
          <w:color w:val="252525"/>
        </w:rPr>
        <w:t xml:space="preserve"> </w:t>
      </w:r>
      <w:r>
        <w:rPr>
          <w:color w:val="252525"/>
          <w:spacing w:val="-1"/>
        </w:rPr>
        <w:t>were</w:t>
      </w:r>
      <w:r>
        <w:rPr>
          <w:color w:val="252525"/>
          <w:spacing w:val="-2"/>
        </w:rPr>
        <w:t xml:space="preserve"> </w:t>
      </w:r>
      <w:r>
        <w:rPr>
          <w:color w:val="252525"/>
          <w:spacing w:val="-1"/>
        </w:rPr>
        <w:t>invited</w:t>
      </w:r>
      <w:r>
        <w:rPr>
          <w:color w:val="252525"/>
        </w:rPr>
        <w:t xml:space="preserve"> to </w:t>
      </w:r>
      <w:r>
        <w:rPr>
          <w:color w:val="252525"/>
          <w:spacing w:val="-2"/>
        </w:rPr>
        <w:t>give</w:t>
      </w:r>
      <w:r>
        <w:rPr>
          <w:color w:val="252525"/>
          <w:spacing w:val="21"/>
        </w:rPr>
        <w:t xml:space="preserve"> </w:t>
      </w:r>
      <w:r>
        <w:rPr>
          <w:color w:val="252525"/>
          <w:spacing w:val="-1"/>
        </w:rPr>
        <w:t>feedback</w:t>
      </w:r>
      <w:r>
        <w:rPr>
          <w:color w:val="252525"/>
          <w:spacing w:val="-3"/>
        </w:rPr>
        <w:t xml:space="preserve"> </w:t>
      </w:r>
      <w:r>
        <w:rPr>
          <w:color w:val="252525"/>
        </w:rPr>
        <w:t xml:space="preserve">on </w:t>
      </w:r>
      <w:r>
        <w:rPr>
          <w:color w:val="252525"/>
          <w:spacing w:val="-1"/>
        </w:rPr>
        <w:t>the</w:t>
      </w:r>
      <w:r>
        <w:rPr>
          <w:color w:val="252525"/>
        </w:rPr>
        <w:t xml:space="preserve"> </w:t>
      </w:r>
      <w:r>
        <w:rPr>
          <w:color w:val="252525"/>
          <w:spacing w:val="-1"/>
        </w:rPr>
        <w:t>district</w:t>
      </w:r>
      <w:r>
        <w:rPr>
          <w:color w:val="252525"/>
          <w:spacing w:val="1"/>
        </w:rPr>
        <w:t xml:space="preserve"> </w:t>
      </w:r>
      <w:r>
        <w:rPr>
          <w:color w:val="252525"/>
          <w:spacing w:val="-2"/>
        </w:rPr>
        <w:t>p</w:t>
      </w:r>
      <w:r w:rsidR="0084789A">
        <w:rPr>
          <w:color w:val="252525"/>
          <w:spacing w:val="-2"/>
        </w:rPr>
        <w:t xml:space="preserve">lan </w:t>
      </w:r>
      <w:r>
        <w:rPr>
          <w:color w:val="252525"/>
        </w:rPr>
        <w:t>at</w:t>
      </w:r>
      <w:r>
        <w:rPr>
          <w:color w:val="252525"/>
          <w:spacing w:val="1"/>
        </w:rPr>
        <w:t xml:space="preserve"> </w:t>
      </w:r>
      <w:r>
        <w:rPr>
          <w:color w:val="252525"/>
          <w:spacing w:val="-1"/>
        </w:rPr>
        <w:t>school</w:t>
      </w:r>
      <w:r>
        <w:rPr>
          <w:color w:val="252525"/>
          <w:spacing w:val="1"/>
        </w:rPr>
        <w:t xml:space="preserve"> </w:t>
      </w:r>
      <w:r>
        <w:rPr>
          <w:color w:val="252525"/>
          <w:spacing w:val="-1"/>
        </w:rPr>
        <w:t>parent</w:t>
      </w:r>
      <w:r>
        <w:rPr>
          <w:color w:val="252525"/>
          <w:spacing w:val="1"/>
        </w:rPr>
        <w:t xml:space="preserve"> </w:t>
      </w:r>
      <w:r>
        <w:rPr>
          <w:color w:val="252525"/>
          <w:spacing w:val="-1"/>
        </w:rPr>
        <w:t>meetings</w:t>
      </w:r>
      <w:r>
        <w:rPr>
          <w:color w:val="252525"/>
          <w:spacing w:val="26"/>
        </w:rPr>
        <w:t xml:space="preserve"> </w:t>
      </w:r>
      <w:r>
        <w:rPr>
          <w:color w:val="252525"/>
          <w:spacing w:val="-1"/>
        </w:rPr>
        <w:t>across</w:t>
      </w:r>
      <w:r>
        <w:rPr>
          <w:color w:val="252525"/>
          <w:spacing w:val="-2"/>
        </w:rPr>
        <w:t xml:space="preserve"> </w:t>
      </w:r>
      <w:r>
        <w:rPr>
          <w:color w:val="252525"/>
        </w:rPr>
        <w:t xml:space="preserve">the </w:t>
      </w:r>
      <w:r>
        <w:rPr>
          <w:color w:val="252525"/>
          <w:spacing w:val="-1"/>
        </w:rPr>
        <w:t xml:space="preserve">district </w:t>
      </w:r>
      <w:r>
        <w:rPr>
          <w:color w:val="252525"/>
        </w:rPr>
        <w:t>and</w:t>
      </w:r>
      <w:r>
        <w:rPr>
          <w:color w:val="252525"/>
          <w:spacing w:val="-2"/>
        </w:rPr>
        <w:t xml:space="preserve"> </w:t>
      </w:r>
      <w:r>
        <w:rPr>
          <w:color w:val="252525"/>
        </w:rPr>
        <w:t xml:space="preserve">to </w:t>
      </w:r>
      <w:r>
        <w:rPr>
          <w:color w:val="252525"/>
          <w:spacing w:val="-2"/>
        </w:rPr>
        <w:t>com</w:t>
      </w:r>
      <w:r w:rsidR="0084789A">
        <w:rPr>
          <w:color w:val="252525"/>
          <w:spacing w:val="-1"/>
        </w:rPr>
        <w:t>p</w:t>
      </w:r>
      <w:r>
        <w:rPr>
          <w:color w:val="252525"/>
          <w:spacing w:val="-1"/>
        </w:rPr>
        <w:t>lete</w:t>
      </w:r>
      <w:r>
        <w:rPr>
          <w:color w:val="252525"/>
        </w:rPr>
        <w:t xml:space="preserve"> a</w:t>
      </w:r>
      <w:r>
        <w:rPr>
          <w:color w:val="252525"/>
          <w:spacing w:val="-2"/>
        </w:rPr>
        <w:t xml:space="preserve"> </w:t>
      </w:r>
      <w:r>
        <w:rPr>
          <w:color w:val="252525"/>
          <w:spacing w:val="-1"/>
        </w:rPr>
        <w:t>survey</w:t>
      </w:r>
      <w:r>
        <w:rPr>
          <w:color w:val="252525"/>
          <w:spacing w:val="-2"/>
        </w:rPr>
        <w:t xml:space="preserve"> </w:t>
      </w:r>
      <w:r>
        <w:rPr>
          <w:color w:val="252525"/>
          <w:spacing w:val="-1"/>
        </w:rPr>
        <w:t>located</w:t>
      </w:r>
      <w:r>
        <w:rPr>
          <w:color w:val="252525"/>
          <w:spacing w:val="-2"/>
        </w:rPr>
        <w:t xml:space="preserve"> </w:t>
      </w:r>
      <w:r>
        <w:rPr>
          <w:color w:val="252525"/>
        </w:rPr>
        <w:t xml:space="preserve">on </w:t>
      </w:r>
      <w:r>
        <w:rPr>
          <w:color w:val="252525"/>
          <w:spacing w:val="-1"/>
        </w:rPr>
        <w:t>the</w:t>
      </w:r>
      <w:r>
        <w:rPr>
          <w:color w:val="252525"/>
          <w:spacing w:val="25"/>
        </w:rPr>
        <w:t xml:space="preserve"> </w:t>
      </w:r>
      <w:r>
        <w:rPr>
          <w:color w:val="252525"/>
          <w:spacing w:val="-1"/>
        </w:rPr>
        <w:t>district</w:t>
      </w:r>
      <w:r>
        <w:rPr>
          <w:color w:val="252525"/>
          <w:spacing w:val="1"/>
        </w:rPr>
        <w:t xml:space="preserve"> </w:t>
      </w:r>
      <w:r>
        <w:rPr>
          <w:color w:val="252525"/>
          <w:spacing w:val="-1"/>
        </w:rPr>
        <w:t>website</w:t>
      </w:r>
      <w:r>
        <w:rPr>
          <w:color w:val="252525"/>
          <w:spacing w:val="-2"/>
        </w:rPr>
        <w:t xml:space="preserve"> </w:t>
      </w:r>
      <w:r>
        <w:rPr>
          <w:color w:val="252525"/>
          <w:spacing w:val="-1"/>
        </w:rPr>
        <w:t>from</w:t>
      </w:r>
      <w:r>
        <w:rPr>
          <w:color w:val="252525"/>
          <w:spacing w:val="-5"/>
        </w:rPr>
        <w:t xml:space="preserve"> </w:t>
      </w:r>
      <w:r>
        <w:rPr>
          <w:color w:val="252525"/>
          <w:spacing w:val="-1"/>
        </w:rPr>
        <w:t>which</w:t>
      </w:r>
      <w:r>
        <w:rPr>
          <w:color w:val="252525"/>
          <w:spacing w:val="30"/>
        </w:rPr>
        <w:t xml:space="preserve"> </w:t>
      </w:r>
      <w:r>
        <w:rPr>
          <w:color w:val="252525"/>
          <w:spacing w:val="-1"/>
        </w:rPr>
        <w:t>their</w:t>
      </w:r>
      <w:r>
        <w:rPr>
          <w:color w:val="252525"/>
          <w:spacing w:val="-2"/>
        </w:rPr>
        <w:t xml:space="preserve"> </w:t>
      </w:r>
      <w:r>
        <w:rPr>
          <w:color w:val="252525"/>
          <w:spacing w:val="-1"/>
        </w:rPr>
        <w:t>feedback</w:t>
      </w:r>
      <w:r>
        <w:rPr>
          <w:color w:val="252525"/>
          <w:spacing w:val="-3"/>
        </w:rPr>
        <w:t xml:space="preserve"> </w:t>
      </w:r>
      <w:r>
        <w:rPr>
          <w:color w:val="252525"/>
          <w:spacing w:val="-1"/>
        </w:rPr>
        <w:t>was</w:t>
      </w:r>
      <w:r>
        <w:rPr>
          <w:color w:val="252525"/>
        </w:rPr>
        <w:t xml:space="preserve"> </w:t>
      </w:r>
      <w:r>
        <w:rPr>
          <w:color w:val="252525"/>
          <w:spacing w:val="-1"/>
        </w:rPr>
        <w:t>collected.</w:t>
      </w:r>
      <w:r>
        <w:rPr>
          <w:color w:val="252525"/>
          <w:spacing w:val="23"/>
        </w:rPr>
        <w:t xml:space="preserve"> </w:t>
      </w:r>
      <w:r>
        <w:rPr>
          <w:color w:val="252525"/>
          <w:spacing w:val="-1"/>
        </w:rPr>
        <w:t>District</w:t>
      </w:r>
      <w:r>
        <w:rPr>
          <w:color w:val="252525"/>
          <w:spacing w:val="1"/>
        </w:rPr>
        <w:t xml:space="preserve"> </w:t>
      </w:r>
      <w:r>
        <w:rPr>
          <w:color w:val="252525"/>
          <w:spacing w:val="-1"/>
        </w:rPr>
        <w:t>p</w:t>
      </w:r>
      <w:r w:rsidR="0084789A">
        <w:rPr>
          <w:color w:val="252525"/>
          <w:spacing w:val="-1"/>
        </w:rPr>
        <w:t>lan</w:t>
      </w:r>
      <w:r>
        <w:rPr>
          <w:color w:val="252525"/>
          <w:spacing w:val="-2"/>
        </w:rPr>
        <w:t xml:space="preserve"> </w:t>
      </w:r>
      <w:r>
        <w:rPr>
          <w:color w:val="252525"/>
        </w:rPr>
        <w:t xml:space="preserve">and </w:t>
      </w:r>
      <w:r>
        <w:rPr>
          <w:color w:val="252525"/>
          <w:spacing w:val="-1"/>
        </w:rPr>
        <w:t>feedback</w:t>
      </w:r>
      <w:r>
        <w:rPr>
          <w:color w:val="252525"/>
          <w:spacing w:val="27"/>
        </w:rPr>
        <w:t xml:space="preserve"> </w:t>
      </w:r>
      <w:r>
        <w:rPr>
          <w:color w:val="252525"/>
          <w:spacing w:val="-1"/>
        </w:rPr>
        <w:t>forms</w:t>
      </w:r>
      <w:r>
        <w:rPr>
          <w:color w:val="252525"/>
        </w:rPr>
        <w:t xml:space="preserve"> were</w:t>
      </w:r>
      <w:r>
        <w:rPr>
          <w:color w:val="252525"/>
          <w:spacing w:val="55"/>
        </w:rPr>
        <w:t xml:space="preserve"> </w:t>
      </w:r>
      <w:r>
        <w:rPr>
          <w:color w:val="252525"/>
          <w:spacing w:val="-1"/>
        </w:rPr>
        <w:t>distributed</w:t>
      </w:r>
      <w:r>
        <w:rPr>
          <w:color w:val="252525"/>
          <w:spacing w:val="-2"/>
        </w:rPr>
        <w:t xml:space="preserve"> </w:t>
      </w:r>
      <w:r>
        <w:rPr>
          <w:color w:val="252525"/>
        </w:rPr>
        <w:t xml:space="preserve">to </w:t>
      </w:r>
      <w:r>
        <w:rPr>
          <w:color w:val="252525"/>
          <w:spacing w:val="-1"/>
        </w:rPr>
        <w:t>pa</w:t>
      </w:r>
      <w:r w:rsidR="0084789A">
        <w:rPr>
          <w:color w:val="252525"/>
          <w:spacing w:val="-1"/>
        </w:rPr>
        <w:t>r</w:t>
      </w:r>
      <w:r>
        <w:rPr>
          <w:color w:val="252525"/>
        </w:rPr>
        <w:t>ents</w:t>
      </w:r>
      <w:r>
        <w:rPr>
          <w:color w:val="252525"/>
          <w:spacing w:val="-2"/>
        </w:rPr>
        <w:t xml:space="preserve"> </w:t>
      </w:r>
      <w:r>
        <w:rPr>
          <w:color w:val="252525"/>
        </w:rPr>
        <w:t>at</w:t>
      </w:r>
      <w:r>
        <w:rPr>
          <w:color w:val="252525"/>
          <w:spacing w:val="1"/>
        </w:rPr>
        <w:t xml:space="preserve"> </w:t>
      </w:r>
      <w:r>
        <w:rPr>
          <w:color w:val="252525"/>
          <w:spacing w:val="-2"/>
        </w:rPr>
        <w:t>district</w:t>
      </w:r>
      <w:r>
        <w:rPr>
          <w:color w:val="252525"/>
          <w:spacing w:val="1"/>
        </w:rPr>
        <w:t xml:space="preserve"> </w:t>
      </w:r>
      <w:r>
        <w:rPr>
          <w:color w:val="252525"/>
        </w:rPr>
        <w:t>and</w:t>
      </w:r>
      <w:r>
        <w:rPr>
          <w:color w:val="252525"/>
          <w:spacing w:val="-2"/>
        </w:rPr>
        <w:t xml:space="preserve"> </w:t>
      </w:r>
      <w:r>
        <w:rPr>
          <w:color w:val="252525"/>
          <w:spacing w:val="-1"/>
        </w:rPr>
        <w:t>school</w:t>
      </w:r>
      <w:r>
        <w:rPr>
          <w:color w:val="252525"/>
          <w:spacing w:val="1"/>
        </w:rPr>
        <w:t xml:space="preserve"> </w:t>
      </w:r>
      <w:r>
        <w:rPr>
          <w:color w:val="252525"/>
          <w:spacing w:val="-1"/>
        </w:rPr>
        <w:t>sessions</w:t>
      </w:r>
      <w:r>
        <w:rPr>
          <w:color w:val="252525"/>
        </w:rPr>
        <w:t xml:space="preserve"> </w:t>
      </w:r>
      <w:r>
        <w:rPr>
          <w:color w:val="252525"/>
          <w:spacing w:val="-1"/>
        </w:rPr>
        <w:t>and</w:t>
      </w:r>
      <w:r>
        <w:rPr>
          <w:color w:val="252525"/>
          <w:spacing w:val="-3"/>
        </w:rPr>
        <w:t xml:space="preserve"> </w:t>
      </w:r>
      <w:r>
        <w:rPr>
          <w:color w:val="252525"/>
        </w:rPr>
        <w:t>at</w:t>
      </w:r>
      <w:r>
        <w:rPr>
          <w:color w:val="252525"/>
          <w:spacing w:val="21"/>
        </w:rPr>
        <w:t xml:space="preserve"> </w:t>
      </w:r>
      <w:r>
        <w:rPr>
          <w:color w:val="252525"/>
        </w:rPr>
        <w:t>the</w:t>
      </w:r>
      <w:r>
        <w:rPr>
          <w:color w:val="252525"/>
          <w:spacing w:val="-2"/>
        </w:rPr>
        <w:t xml:space="preserve"> </w:t>
      </w:r>
      <w:r>
        <w:rPr>
          <w:color w:val="252525"/>
          <w:spacing w:val="-1"/>
        </w:rPr>
        <w:t>Title</w:t>
      </w:r>
      <w:r>
        <w:rPr>
          <w:color w:val="252525"/>
        </w:rPr>
        <w:t xml:space="preserve"> I</w:t>
      </w:r>
      <w:r>
        <w:rPr>
          <w:color w:val="252525"/>
          <w:spacing w:val="-4"/>
        </w:rPr>
        <w:t xml:space="preserve"> </w:t>
      </w:r>
      <w:r>
        <w:rPr>
          <w:color w:val="252525"/>
          <w:spacing w:val="-1"/>
        </w:rPr>
        <w:t>end-of-year</w:t>
      </w:r>
      <w:r>
        <w:rPr>
          <w:color w:val="252525"/>
        </w:rPr>
        <w:t xml:space="preserve"> </w:t>
      </w:r>
      <w:r>
        <w:rPr>
          <w:color w:val="252525"/>
          <w:spacing w:val="-1"/>
        </w:rPr>
        <w:t>meetings</w:t>
      </w:r>
      <w:r>
        <w:rPr>
          <w:color w:val="252525"/>
        </w:rPr>
        <w:t xml:space="preserve"> held</w:t>
      </w:r>
      <w:r>
        <w:rPr>
          <w:color w:val="252525"/>
          <w:spacing w:val="-3"/>
        </w:rPr>
        <w:t xml:space="preserve"> </w:t>
      </w:r>
      <w:r>
        <w:rPr>
          <w:color w:val="252525"/>
        </w:rPr>
        <w:t>at</w:t>
      </w:r>
      <w:r>
        <w:rPr>
          <w:color w:val="252525"/>
          <w:spacing w:val="-2"/>
        </w:rPr>
        <w:t xml:space="preserve"> </w:t>
      </w:r>
      <w:r>
        <w:rPr>
          <w:color w:val="252525"/>
        </w:rPr>
        <w:t>the</w:t>
      </w:r>
      <w:r>
        <w:rPr>
          <w:color w:val="252525"/>
          <w:spacing w:val="-2"/>
        </w:rPr>
        <w:t xml:space="preserve"> </w:t>
      </w:r>
      <w:r>
        <w:rPr>
          <w:color w:val="252525"/>
          <w:spacing w:val="-1"/>
        </w:rPr>
        <w:t>schools.</w:t>
      </w:r>
      <w:r>
        <w:rPr>
          <w:color w:val="252525"/>
          <w:spacing w:val="52"/>
        </w:rPr>
        <w:t xml:space="preserve"> </w:t>
      </w:r>
      <w:r>
        <w:rPr>
          <w:color w:val="252525"/>
        </w:rPr>
        <w:t>The</w:t>
      </w:r>
      <w:r>
        <w:rPr>
          <w:color w:val="252525"/>
          <w:spacing w:val="25"/>
        </w:rPr>
        <w:t xml:space="preserve"> </w:t>
      </w:r>
      <w:r>
        <w:rPr>
          <w:color w:val="252525"/>
          <w:spacing w:val="-1"/>
        </w:rPr>
        <w:t>information</w:t>
      </w:r>
      <w:r>
        <w:rPr>
          <w:color w:val="252525"/>
        </w:rPr>
        <w:t xml:space="preserve"> </w:t>
      </w:r>
      <w:r>
        <w:rPr>
          <w:color w:val="252525"/>
          <w:spacing w:val="-2"/>
        </w:rPr>
        <w:t>was</w:t>
      </w:r>
      <w:r>
        <w:rPr>
          <w:color w:val="252525"/>
        </w:rPr>
        <w:t xml:space="preserve"> </w:t>
      </w:r>
      <w:r>
        <w:rPr>
          <w:color w:val="252525"/>
          <w:spacing w:val="-1"/>
        </w:rPr>
        <w:t>gathered</w:t>
      </w:r>
      <w:r>
        <w:rPr>
          <w:color w:val="252525"/>
          <w:spacing w:val="-2"/>
        </w:rPr>
        <w:t xml:space="preserve"> </w:t>
      </w:r>
      <w:r>
        <w:rPr>
          <w:color w:val="252525"/>
          <w:spacing w:val="-1"/>
        </w:rPr>
        <w:t>and</w:t>
      </w:r>
      <w:r>
        <w:rPr>
          <w:color w:val="252525"/>
          <w:spacing w:val="27"/>
        </w:rPr>
        <w:t xml:space="preserve"> </w:t>
      </w:r>
      <w:r>
        <w:rPr>
          <w:color w:val="252525"/>
          <w:spacing w:val="-1"/>
        </w:rPr>
        <w:t>included</w:t>
      </w:r>
      <w:r>
        <w:rPr>
          <w:color w:val="252525"/>
          <w:spacing w:val="-2"/>
        </w:rPr>
        <w:t xml:space="preserve"> </w:t>
      </w:r>
      <w:r>
        <w:rPr>
          <w:color w:val="252525"/>
        </w:rPr>
        <w:t>in</w:t>
      </w:r>
      <w:r>
        <w:rPr>
          <w:color w:val="252525"/>
          <w:spacing w:val="-3"/>
        </w:rPr>
        <w:t xml:space="preserve"> </w:t>
      </w:r>
      <w:r>
        <w:rPr>
          <w:color w:val="252525"/>
        </w:rPr>
        <w:t xml:space="preserve">the </w:t>
      </w:r>
      <w:r>
        <w:rPr>
          <w:color w:val="252525"/>
          <w:spacing w:val="-1"/>
        </w:rPr>
        <w:t>20</w:t>
      </w:r>
      <w:r w:rsidR="0084789A">
        <w:rPr>
          <w:color w:val="252525"/>
          <w:spacing w:val="-1"/>
        </w:rPr>
        <w:t>20</w:t>
      </w:r>
      <w:r>
        <w:rPr>
          <w:color w:val="252525"/>
          <w:spacing w:val="-1"/>
        </w:rPr>
        <w:t>-2</w:t>
      </w:r>
      <w:r w:rsidR="0084789A">
        <w:rPr>
          <w:color w:val="252525"/>
          <w:spacing w:val="-1"/>
        </w:rPr>
        <w:t>1</w:t>
      </w:r>
      <w:r>
        <w:rPr>
          <w:color w:val="252525"/>
        </w:rPr>
        <w:t xml:space="preserve"> </w:t>
      </w:r>
      <w:r>
        <w:rPr>
          <w:color w:val="252525"/>
          <w:spacing w:val="-2"/>
        </w:rPr>
        <w:t>RCSS</w:t>
      </w:r>
      <w:r>
        <w:rPr>
          <w:color w:val="252525"/>
          <w:spacing w:val="25"/>
        </w:rPr>
        <w:t xml:space="preserve"> </w:t>
      </w:r>
      <w:r>
        <w:rPr>
          <w:color w:val="252525"/>
          <w:spacing w:val="-1"/>
        </w:rPr>
        <w:t>Parent</w:t>
      </w:r>
      <w:r>
        <w:rPr>
          <w:color w:val="252525"/>
          <w:spacing w:val="1"/>
        </w:rPr>
        <w:t xml:space="preserve"> </w:t>
      </w:r>
      <w:r>
        <w:rPr>
          <w:color w:val="252525"/>
          <w:spacing w:val="-1"/>
        </w:rPr>
        <w:t>and</w:t>
      </w:r>
      <w:r>
        <w:rPr>
          <w:color w:val="252525"/>
        </w:rPr>
        <w:t xml:space="preserve"> </w:t>
      </w:r>
      <w:r>
        <w:rPr>
          <w:color w:val="252525"/>
          <w:spacing w:val="-1"/>
        </w:rPr>
        <w:t>Family</w:t>
      </w:r>
      <w:r>
        <w:rPr>
          <w:color w:val="252525"/>
          <w:spacing w:val="-3"/>
        </w:rPr>
        <w:t xml:space="preserve"> </w:t>
      </w:r>
      <w:r>
        <w:rPr>
          <w:color w:val="252525"/>
          <w:spacing w:val="-1"/>
        </w:rPr>
        <w:t>Engagement</w:t>
      </w:r>
      <w:r>
        <w:rPr>
          <w:color w:val="252525"/>
          <w:spacing w:val="21"/>
        </w:rPr>
        <w:t xml:space="preserve"> </w:t>
      </w:r>
      <w:r>
        <w:rPr>
          <w:color w:val="252525"/>
          <w:spacing w:val="-1"/>
        </w:rPr>
        <w:t>P</w:t>
      </w:r>
      <w:r w:rsidR="0084789A">
        <w:rPr>
          <w:color w:val="252525"/>
          <w:spacing w:val="-1"/>
        </w:rPr>
        <w:t>lan</w:t>
      </w:r>
      <w:r>
        <w:rPr>
          <w:color w:val="252525"/>
          <w:spacing w:val="-1"/>
        </w:rPr>
        <w:t>.</w:t>
      </w:r>
    </w:p>
    <w:p w14:paraId="51E8E4ED" w14:textId="77777777" w:rsidR="005F551B" w:rsidRDefault="005F551B">
      <w:pPr>
        <w:pStyle w:val="BodyText"/>
        <w:kinsoku w:val="0"/>
        <w:overflowPunct w:val="0"/>
        <w:spacing w:line="221" w:lineRule="auto"/>
        <w:ind w:left="534" w:right="139"/>
        <w:rPr>
          <w:spacing w:val="-1"/>
        </w:rPr>
      </w:pPr>
      <w:r>
        <w:rPr>
          <w:spacing w:val="-1"/>
        </w:rPr>
        <w:t>Upon</w:t>
      </w:r>
      <w:r>
        <w:t xml:space="preserve"> </w:t>
      </w:r>
      <w:r>
        <w:rPr>
          <w:spacing w:val="-1"/>
        </w:rPr>
        <w:t>final</w:t>
      </w:r>
      <w:r>
        <w:rPr>
          <w:spacing w:val="-2"/>
        </w:rPr>
        <w:t xml:space="preserve"> </w:t>
      </w:r>
      <w:r>
        <w:rPr>
          <w:spacing w:val="-1"/>
        </w:rPr>
        <w:t>revision,</w:t>
      </w:r>
      <w:r>
        <w:rPr>
          <w:spacing w:val="-3"/>
        </w:rPr>
        <w:t xml:space="preserve"> </w:t>
      </w:r>
      <w:r>
        <w:t>the</w:t>
      </w:r>
      <w:r>
        <w:rPr>
          <w:spacing w:val="-2"/>
        </w:rPr>
        <w:t xml:space="preserve"> </w:t>
      </w:r>
      <w:r>
        <w:rPr>
          <w:spacing w:val="-1"/>
        </w:rPr>
        <w:t>district</w:t>
      </w:r>
      <w:r>
        <w:rPr>
          <w:spacing w:val="29"/>
        </w:rPr>
        <w:t xml:space="preserve"> </w:t>
      </w:r>
      <w:r>
        <w:rPr>
          <w:spacing w:val="-1"/>
        </w:rPr>
        <w:t>parent</w:t>
      </w:r>
      <w:r>
        <w:rPr>
          <w:spacing w:val="1"/>
        </w:rPr>
        <w:t xml:space="preserve"> </w:t>
      </w:r>
      <w:r>
        <w:rPr>
          <w:spacing w:val="-1"/>
        </w:rPr>
        <w:t>and</w:t>
      </w:r>
      <w:r>
        <w:t xml:space="preserve"> </w:t>
      </w:r>
      <w:r>
        <w:rPr>
          <w:spacing w:val="-1"/>
        </w:rPr>
        <w:t>family</w:t>
      </w:r>
      <w:r>
        <w:rPr>
          <w:spacing w:val="-3"/>
        </w:rPr>
        <w:t xml:space="preserve"> </w:t>
      </w:r>
      <w:r>
        <w:rPr>
          <w:spacing w:val="-1"/>
        </w:rPr>
        <w:t>engagement</w:t>
      </w:r>
      <w:r>
        <w:rPr>
          <w:spacing w:val="25"/>
        </w:rPr>
        <w:t xml:space="preserve"> </w:t>
      </w:r>
      <w:r>
        <w:rPr>
          <w:spacing w:val="-1"/>
        </w:rPr>
        <w:t>p</w:t>
      </w:r>
      <w:r w:rsidR="0084789A">
        <w:rPr>
          <w:spacing w:val="-1"/>
        </w:rPr>
        <w:t>lan</w:t>
      </w:r>
      <w:r>
        <w:rPr>
          <w:spacing w:val="-3"/>
        </w:rPr>
        <w:t xml:space="preserve"> </w:t>
      </w:r>
      <w:r>
        <w:rPr>
          <w:spacing w:val="-1"/>
        </w:rPr>
        <w:t>was</w:t>
      </w:r>
      <w:r>
        <w:t xml:space="preserve"> </w:t>
      </w:r>
      <w:r>
        <w:rPr>
          <w:spacing w:val="-1"/>
        </w:rPr>
        <w:t>incorporated</w:t>
      </w:r>
      <w:r>
        <w:rPr>
          <w:spacing w:val="-3"/>
        </w:rPr>
        <w:t xml:space="preserve"> </w:t>
      </w:r>
      <w:r>
        <w:rPr>
          <w:spacing w:val="-2"/>
        </w:rPr>
        <w:t>into</w:t>
      </w:r>
      <w:r>
        <w:rPr>
          <w:spacing w:val="25"/>
        </w:rPr>
        <w:t xml:space="preserve"> </w:t>
      </w:r>
      <w:r>
        <w:t xml:space="preserve">the </w:t>
      </w:r>
      <w:r>
        <w:rPr>
          <w:spacing w:val="-1"/>
        </w:rPr>
        <w:t>Comprehensive</w:t>
      </w:r>
      <w:r>
        <w:t xml:space="preserve"> LEA</w:t>
      </w:r>
      <w:r>
        <w:rPr>
          <w:spacing w:val="-2"/>
        </w:rPr>
        <w:t xml:space="preserve"> Im</w:t>
      </w:r>
      <w:r>
        <w:rPr>
          <w:spacing w:val="-1"/>
        </w:rPr>
        <w:t>provement</w:t>
      </w:r>
      <w:r>
        <w:rPr>
          <w:spacing w:val="1"/>
        </w:rPr>
        <w:t xml:space="preserve"> </w:t>
      </w:r>
      <w:r>
        <w:t>Plan</w:t>
      </w:r>
      <w:r>
        <w:rPr>
          <w:spacing w:val="-3"/>
        </w:rPr>
        <w:t xml:space="preserve"> </w:t>
      </w:r>
      <w:r>
        <w:rPr>
          <w:spacing w:val="-1"/>
        </w:rPr>
        <w:t>(CLIP)</w:t>
      </w:r>
      <w:r>
        <w:t xml:space="preserve"> which</w:t>
      </w:r>
      <w:r>
        <w:rPr>
          <w:spacing w:val="23"/>
        </w:rPr>
        <w:t xml:space="preserve"> </w:t>
      </w:r>
      <w:r>
        <w:rPr>
          <w:spacing w:val="-1"/>
        </w:rPr>
        <w:t>was</w:t>
      </w:r>
      <w:r>
        <w:t xml:space="preserve"> </w:t>
      </w:r>
      <w:r>
        <w:rPr>
          <w:spacing w:val="-1"/>
        </w:rPr>
        <w:t>submitted</w:t>
      </w:r>
      <w:r>
        <w:rPr>
          <w:spacing w:val="-2"/>
        </w:rPr>
        <w:t xml:space="preserve"> </w:t>
      </w:r>
      <w:r>
        <w:t xml:space="preserve">to </w:t>
      </w:r>
      <w:r>
        <w:rPr>
          <w:spacing w:val="-1"/>
        </w:rPr>
        <w:t>the</w:t>
      </w:r>
      <w:r>
        <w:t xml:space="preserve"> </w:t>
      </w:r>
      <w:r>
        <w:rPr>
          <w:spacing w:val="-1"/>
        </w:rPr>
        <w:t>state.</w:t>
      </w:r>
      <w:r>
        <w:rPr>
          <w:spacing w:val="-2"/>
        </w:rPr>
        <w:t xml:space="preserve"> </w:t>
      </w:r>
      <w:r>
        <w:t>Parents</w:t>
      </w:r>
      <w:r>
        <w:rPr>
          <w:spacing w:val="-2"/>
        </w:rPr>
        <w:t xml:space="preserve"> </w:t>
      </w:r>
      <w:r>
        <w:rPr>
          <w:spacing w:val="-1"/>
        </w:rPr>
        <w:t>are</w:t>
      </w:r>
      <w:r>
        <w:t xml:space="preserve"> </w:t>
      </w:r>
      <w:r>
        <w:rPr>
          <w:spacing w:val="-1"/>
        </w:rPr>
        <w:t>welcome</w:t>
      </w:r>
      <w:r>
        <w:t xml:space="preserve"> to </w:t>
      </w:r>
      <w:r>
        <w:rPr>
          <w:spacing w:val="-1"/>
        </w:rPr>
        <w:t>submit</w:t>
      </w:r>
      <w:r>
        <w:rPr>
          <w:spacing w:val="27"/>
        </w:rPr>
        <w:t xml:space="preserve"> </w:t>
      </w:r>
      <w:r>
        <w:rPr>
          <w:spacing w:val="-1"/>
        </w:rPr>
        <w:t>comments</w:t>
      </w:r>
      <w:r>
        <w:t xml:space="preserve"> and </w:t>
      </w:r>
      <w:r>
        <w:rPr>
          <w:spacing w:val="-1"/>
        </w:rPr>
        <w:t>feedback</w:t>
      </w:r>
      <w:r>
        <w:rPr>
          <w:spacing w:val="-3"/>
        </w:rPr>
        <w:t xml:space="preserve"> </w:t>
      </w:r>
      <w:r>
        <w:t>re</w:t>
      </w:r>
      <w:r>
        <w:rPr>
          <w:spacing w:val="-1"/>
        </w:rPr>
        <w:t>garding</w:t>
      </w:r>
      <w:r>
        <w:rPr>
          <w:spacing w:val="-3"/>
        </w:rPr>
        <w:t xml:space="preserve"> </w:t>
      </w:r>
      <w:r>
        <w:t xml:space="preserve">the </w:t>
      </w:r>
      <w:r w:rsidR="004C4FF4">
        <w:rPr>
          <w:spacing w:val="-1"/>
        </w:rPr>
        <w:t>plan</w:t>
      </w:r>
      <w:r>
        <w:rPr>
          <w:spacing w:val="-2"/>
        </w:rPr>
        <w:t xml:space="preserve"> </w:t>
      </w:r>
      <w:r>
        <w:t>at</w:t>
      </w:r>
      <w:r>
        <w:rPr>
          <w:spacing w:val="1"/>
        </w:rPr>
        <w:t xml:space="preserve"> </w:t>
      </w:r>
      <w:r>
        <w:t>any</w:t>
      </w:r>
      <w:r>
        <w:rPr>
          <w:spacing w:val="-2"/>
        </w:rPr>
        <w:t xml:space="preserve"> time</w:t>
      </w:r>
      <w:r>
        <w:rPr>
          <w:spacing w:val="28"/>
        </w:rPr>
        <w:t xml:space="preserve"> </w:t>
      </w:r>
      <w:r>
        <w:t>on the</w:t>
      </w:r>
      <w:r>
        <w:rPr>
          <w:spacing w:val="-2"/>
        </w:rPr>
        <w:t xml:space="preserve"> </w:t>
      </w:r>
      <w:r>
        <w:rPr>
          <w:spacing w:val="-1"/>
        </w:rPr>
        <w:t>school</w:t>
      </w:r>
      <w:r>
        <w:rPr>
          <w:spacing w:val="1"/>
        </w:rPr>
        <w:t xml:space="preserve"> </w:t>
      </w:r>
      <w:r>
        <w:rPr>
          <w:spacing w:val="-2"/>
        </w:rPr>
        <w:t>district</w:t>
      </w:r>
      <w:r>
        <w:rPr>
          <w:spacing w:val="1"/>
        </w:rPr>
        <w:t xml:space="preserve"> </w:t>
      </w:r>
      <w:r w:rsidR="00D0149D">
        <w:rPr>
          <w:spacing w:val="1"/>
        </w:rPr>
        <w:t xml:space="preserve"> </w:t>
      </w:r>
      <w:r>
        <w:rPr>
          <w:spacing w:val="-1"/>
        </w:rPr>
        <w:t>website.</w:t>
      </w:r>
      <w:r>
        <w:rPr>
          <w:spacing w:val="25"/>
        </w:rPr>
        <w:t xml:space="preserve"> </w:t>
      </w:r>
      <w:r>
        <w:rPr>
          <w:spacing w:val="-1"/>
        </w:rPr>
        <w:t>All</w:t>
      </w:r>
      <w:r>
        <w:rPr>
          <w:spacing w:val="1"/>
        </w:rPr>
        <w:t xml:space="preserve"> </w:t>
      </w:r>
      <w:r>
        <w:rPr>
          <w:spacing w:val="-1"/>
        </w:rPr>
        <w:t>feedback</w:t>
      </w:r>
      <w:r>
        <w:rPr>
          <w:spacing w:val="-3"/>
        </w:rPr>
        <w:t xml:space="preserve"> </w:t>
      </w:r>
      <w:r>
        <w:rPr>
          <w:spacing w:val="-1"/>
        </w:rPr>
        <w:t>received</w:t>
      </w:r>
      <w:r>
        <w:t xml:space="preserve"> by</w:t>
      </w:r>
      <w:r>
        <w:rPr>
          <w:spacing w:val="-5"/>
        </w:rPr>
        <w:t xml:space="preserve"> </w:t>
      </w:r>
      <w:r>
        <w:rPr>
          <w:spacing w:val="-1"/>
        </w:rPr>
        <w:t>June</w:t>
      </w:r>
      <w:r>
        <w:rPr>
          <w:spacing w:val="23"/>
        </w:rPr>
        <w:t xml:space="preserve"> </w:t>
      </w:r>
      <w:r>
        <w:rPr>
          <w:spacing w:val="-1"/>
        </w:rPr>
        <w:t>was</w:t>
      </w:r>
      <w:r>
        <w:t xml:space="preserve"> </w:t>
      </w:r>
      <w:r>
        <w:rPr>
          <w:spacing w:val="-1"/>
        </w:rPr>
        <w:t>included</w:t>
      </w:r>
      <w:r>
        <w:t xml:space="preserve"> </w:t>
      </w:r>
      <w:r>
        <w:rPr>
          <w:spacing w:val="-1"/>
        </w:rPr>
        <w:t>within</w:t>
      </w:r>
      <w:r>
        <w:t xml:space="preserve"> </w:t>
      </w:r>
      <w:r>
        <w:rPr>
          <w:spacing w:val="-1"/>
        </w:rPr>
        <w:t>the</w:t>
      </w:r>
      <w:r>
        <w:t xml:space="preserve"> </w:t>
      </w:r>
      <w:r w:rsidR="004C4FF4">
        <w:rPr>
          <w:spacing w:val="-1"/>
        </w:rPr>
        <w:t>plan</w:t>
      </w:r>
      <w:r>
        <w:rPr>
          <w:spacing w:val="29"/>
        </w:rPr>
        <w:t xml:space="preserve"> </w:t>
      </w:r>
      <w:r>
        <w:t>for</w:t>
      </w:r>
      <w:r>
        <w:rPr>
          <w:spacing w:val="-2"/>
        </w:rPr>
        <w:t xml:space="preserve"> </w:t>
      </w:r>
      <w:r>
        <w:rPr>
          <w:spacing w:val="-1"/>
        </w:rPr>
        <w:t>this</w:t>
      </w:r>
      <w:r>
        <w:t xml:space="preserve"> </w:t>
      </w:r>
      <w:r>
        <w:rPr>
          <w:spacing w:val="-1"/>
        </w:rPr>
        <w:t>school</w:t>
      </w:r>
      <w:r>
        <w:rPr>
          <w:spacing w:val="-2"/>
        </w:rPr>
        <w:t xml:space="preserve"> </w:t>
      </w:r>
      <w:r>
        <w:rPr>
          <w:spacing w:val="-1"/>
        </w:rPr>
        <w:t>year.</w:t>
      </w:r>
    </w:p>
    <w:p w14:paraId="5C755BDE" w14:textId="77777777" w:rsidR="005F551B" w:rsidRDefault="005F551B">
      <w:pPr>
        <w:pStyle w:val="BodyText"/>
        <w:kinsoku w:val="0"/>
        <w:overflowPunct w:val="0"/>
        <w:spacing w:line="221" w:lineRule="auto"/>
        <w:ind w:left="534"/>
        <w:rPr>
          <w:spacing w:val="-1"/>
        </w:rPr>
      </w:pPr>
      <w:r>
        <w:t>The</w:t>
      </w:r>
      <w:r>
        <w:rPr>
          <w:spacing w:val="-2"/>
        </w:rPr>
        <w:t xml:space="preserve"> </w:t>
      </w:r>
      <w:r>
        <w:rPr>
          <w:spacing w:val="-1"/>
        </w:rPr>
        <w:t>district</w:t>
      </w:r>
      <w:r>
        <w:rPr>
          <w:spacing w:val="1"/>
        </w:rPr>
        <w:t xml:space="preserve"> </w:t>
      </w:r>
      <w:r>
        <w:rPr>
          <w:spacing w:val="-1"/>
        </w:rPr>
        <w:t>parent</w:t>
      </w:r>
      <w:r>
        <w:rPr>
          <w:spacing w:val="1"/>
        </w:rPr>
        <w:t xml:space="preserve"> </w:t>
      </w:r>
      <w:r>
        <w:rPr>
          <w:spacing w:val="-1"/>
        </w:rPr>
        <w:t>and</w:t>
      </w:r>
      <w:r>
        <w:t xml:space="preserve"> </w:t>
      </w:r>
      <w:r>
        <w:rPr>
          <w:spacing w:val="-1"/>
        </w:rPr>
        <w:t>family</w:t>
      </w:r>
      <w:r>
        <w:rPr>
          <w:spacing w:val="28"/>
        </w:rPr>
        <w:t xml:space="preserve"> </w:t>
      </w:r>
      <w:r>
        <w:rPr>
          <w:spacing w:val="-1"/>
        </w:rPr>
        <w:t>engagement</w:t>
      </w:r>
      <w:r>
        <w:rPr>
          <w:spacing w:val="1"/>
        </w:rPr>
        <w:t xml:space="preserve"> </w:t>
      </w:r>
      <w:r>
        <w:rPr>
          <w:spacing w:val="-1"/>
        </w:rPr>
        <w:t>p</w:t>
      </w:r>
      <w:r w:rsidR="004C4FF4">
        <w:rPr>
          <w:spacing w:val="-1"/>
        </w:rPr>
        <w:t>lan</w:t>
      </w:r>
      <w:r>
        <w:rPr>
          <w:spacing w:val="-2"/>
        </w:rPr>
        <w:t xml:space="preserve"> </w:t>
      </w:r>
      <w:r>
        <w:t xml:space="preserve">is </w:t>
      </w:r>
      <w:r>
        <w:rPr>
          <w:spacing w:val="-1"/>
        </w:rPr>
        <w:t>posted</w:t>
      </w:r>
      <w:r>
        <w:t xml:space="preserve"> on</w:t>
      </w:r>
      <w:r>
        <w:rPr>
          <w:spacing w:val="30"/>
        </w:rPr>
        <w:t xml:space="preserve"> </w:t>
      </w:r>
      <w:r>
        <w:rPr>
          <w:spacing w:val="-1"/>
        </w:rPr>
        <w:t>district</w:t>
      </w:r>
      <w:r>
        <w:rPr>
          <w:spacing w:val="-2"/>
        </w:rPr>
        <w:t xml:space="preserve"> </w:t>
      </w:r>
      <w:r>
        <w:t>and</w:t>
      </w:r>
      <w:r>
        <w:rPr>
          <w:spacing w:val="-2"/>
        </w:rPr>
        <w:t xml:space="preserve"> </w:t>
      </w:r>
      <w:r>
        <w:rPr>
          <w:spacing w:val="-1"/>
        </w:rPr>
        <w:t>school</w:t>
      </w:r>
      <w:r>
        <w:rPr>
          <w:spacing w:val="1"/>
        </w:rPr>
        <w:t xml:space="preserve"> </w:t>
      </w:r>
      <w:r>
        <w:rPr>
          <w:spacing w:val="-1"/>
        </w:rPr>
        <w:t>websites,</w:t>
      </w:r>
      <w:r>
        <w:rPr>
          <w:spacing w:val="30"/>
        </w:rPr>
        <w:t xml:space="preserve"> </w:t>
      </w:r>
      <w:r>
        <w:rPr>
          <w:spacing w:val="-1"/>
        </w:rPr>
        <w:t>distributed</w:t>
      </w:r>
      <w:r>
        <w:t xml:space="preserve"> </w:t>
      </w:r>
      <w:r>
        <w:rPr>
          <w:spacing w:val="-1"/>
        </w:rPr>
        <w:t>during</w:t>
      </w:r>
      <w:r>
        <w:rPr>
          <w:spacing w:val="-3"/>
        </w:rPr>
        <w:t xml:space="preserve"> </w:t>
      </w:r>
      <w:r>
        <w:rPr>
          <w:spacing w:val="-1"/>
        </w:rPr>
        <w:t>the</w:t>
      </w:r>
      <w:r>
        <w:t xml:space="preserve"> </w:t>
      </w:r>
      <w:r>
        <w:rPr>
          <w:spacing w:val="-1"/>
        </w:rPr>
        <w:t>annual</w:t>
      </w:r>
      <w:r>
        <w:rPr>
          <w:spacing w:val="28"/>
        </w:rPr>
        <w:t xml:space="preserve"> </w:t>
      </w:r>
      <w:r>
        <w:rPr>
          <w:spacing w:val="-1"/>
        </w:rPr>
        <w:t>Title</w:t>
      </w:r>
      <w:r>
        <w:t xml:space="preserve"> I</w:t>
      </w:r>
      <w:r>
        <w:rPr>
          <w:spacing w:val="-4"/>
        </w:rPr>
        <w:t xml:space="preserve"> </w:t>
      </w:r>
      <w:r>
        <w:rPr>
          <w:spacing w:val="-1"/>
        </w:rPr>
        <w:t>district</w:t>
      </w:r>
      <w:r>
        <w:rPr>
          <w:spacing w:val="1"/>
        </w:rPr>
        <w:t xml:space="preserve"> </w:t>
      </w:r>
      <w:r>
        <w:rPr>
          <w:spacing w:val="-1"/>
        </w:rPr>
        <w:t>and</w:t>
      </w:r>
      <w:r>
        <w:t xml:space="preserve"> </w:t>
      </w:r>
      <w:r>
        <w:rPr>
          <w:spacing w:val="-1"/>
        </w:rPr>
        <w:t>school</w:t>
      </w:r>
      <w:r>
        <w:rPr>
          <w:spacing w:val="1"/>
        </w:rPr>
        <w:t xml:space="preserve"> </w:t>
      </w:r>
      <w:r>
        <w:rPr>
          <w:spacing w:val="-1"/>
        </w:rPr>
        <w:t>meetings,</w:t>
      </w:r>
      <w:r>
        <w:t xml:space="preserve"> and </w:t>
      </w:r>
      <w:r>
        <w:rPr>
          <w:spacing w:val="-1"/>
        </w:rPr>
        <w:t>made</w:t>
      </w:r>
      <w:r>
        <w:t xml:space="preserve"> </w:t>
      </w:r>
      <w:r>
        <w:rPr>
          <w:spacing w:val="-1"/>
        </w:rPr>
        <w:t>available</w:t>
      </w:r>
      <w:r>
        <w:t xml:space="preserve"> </w:t>
      </w:r>
      <w:r>
        <w:rPr>
          <w:spacing w:val="-1"/>
        </w:rPr>
        <w:t>to</w:t>
      </w:r>
      <w:r>
        <w:rPr>
          <w:spacing w:val="27"/>
        </w:rPr>
        <w:t xml:space="preserve"> </w:t>
      </w:r>
      <w:r>
        <w:rPr>
          <w:spacing w:val="-1"/>
        </w:rPr>
        <w:t>parents</w:t>
      </w:r>
      <w:r>
        <w:rPr>
          <w:spacing w:val="-2"/>
        </w:rPr>
        <w:t xml:space="preserve"> </w:t>
      </w:r>
      <w:r>
        <w:t xml:space="preserve">in </w:t>
      </w:r>
      <w:r>
        <w:rPr>
          <w:spacing w:val="-1"/>
        </w:rPr>
        <w:t>school</w:t>
      </w:r>
      <w:r>
        <w:rPr>
          <w:spacing w:val="1"/>
        </w:rPr>
        <w:t xml:space="preserve"> </w:t>
      </w:r>
      <w:r>
        <w:rPr>
          <w:spacing w:val="-1"/>
        </w:rPr>
        <w:t>parent</w:t>
      </w:r>
      <w:r>
        <w:rPr>
          <w:spacing w:val="1"/>
        </w:rPr>
        <w:t xml:space="preserve"> </w:t>
      </w:r>
      <w:r>
        <w:rPr>
          <w:spacing w:val="-1"/>
        </w:rPr>
        <w:t>centers</w:t>
      </w:r>
      <w:r>
        <w:rPr>
          <w:spacing w:val="23"/>
        </w:rPr>
        <w:t xml:space="preserve"> </w:t>
      </w:r>
      <w:r>
        <w:t xml:space="preserve">or </w:t>
      </w:r>
      <w:r>
        <w:rPr>
          <w:spacing w:val="-1"/>
        </w:rPr>
        <w:t>guidance</w:t>
      </w:r>
      <w:r>
        <w:t xml:space="preserve"> </w:t>
      </w:r>
      <w:r>
        <w:rPr>
          <w:spacing w:val="-1"/>
        </w:rPr>
        <w:t>offices</w:t>
      </w:r>
      <w:r>
        <w:t xml:space="preserve"> in</w:t>
      </w:r>
      <w:r>
        <w:rPr>
          <w:spacing w:val="-3"/>
        </w:rPr>
        <w:t xml:space="preserve"> </w:t>
      </w:r>
      <w:r>
        <w:t xml:space="preserve">a </w:t>
      </w:r>
      <w:r>
        <w:rPr>
          <w:spacing w:val="-2"/>
        </w:rPr>
        <w:t>format</w:t>
      </w:r>
      <w:r>
        <w:rPr>
          <w:spacing w:val="29"/>
        </w:rPr>
        <w:t xml:space="preserve"> </w:t>
      </w:r>
      <w:r>
        <w:t xml:space="preserve">and </w:t>
      </w:r>
      <w:r>
        <w:rPr>
          <w:spacing w:val="-1"/>
        </w:rPr>
        <w:t>language</w:t>
      </w:r>
      <w:r>
        <w:t xml:space="preserve"> they</w:t>
      </w:r>
      <w:r>
        <w:rPr>
          <w:spacing w:val="-2"/>
        </w:rPr>
        <w:t xml:space="preserve"> </w:t>
      </w:r>
      <w:r>
        <w:t xml:space="preserve">can </w:t>
      </w:r>
      <w:r>
        <w:rPr>
          <w:spacing w:val="-1"/>
        </w:rPr>
        <w:t>under-</w:t>
      </w:r>
      <w:r>
        <w:rPr>
          <w:spacing w:val="25"/>
        </w:rPr>
        <w:t xml:space="preserve"> </w:t>
      </w:r>
      <w:r>
        <w:rPr>
          <w:spacing w:val="-1"/>
        </w:rPr>
        <w:t>stand.</w:t>
      </w:r>
    </w:p>
    <w:p w14:paraId="62486C05" w14:textId="77777777" w:rsidR="005F551B" w:rsidRDefault="0058640F">
      <w:pPr>
        <w:pStyle w:val="BodyText"/>
        <w:kinsoku w:val="0"/>
        <w:overflowPunct w:val="0"/>
        <w:spacing w:line="221" w:lineRule="auto"/>
        <w:ind w:left="534"/>
        <w:rPr>
          <w:spacing w:val="-1"/>
        </w:rPr>
        <w:sectPr w:rsidR="005F551B" w:rsidSect="004C4FF4">
          <w:type w:val="continuous"/>
          <w:pgSz w:w="12240" w:h="15840"/>
          <w:pgMar w:top="700" w:right="1060" w:bottom="280" w:left="420" w:header="720" w:footer="720" w:gutter="0"/>
          <w:cols w:num="2" w:space="720" w:equalWidth="0">
            <w:col w:w="7299" w:space="40"/>
            <w:col w:w="3421"/>
          </w:cols>
          <w:noEndnote/>
        </w:sectPr>
      </w:pPr>
      <w:r>
        <w:rPr>
          <w:noProof/>
        </w:rPr>
        <w:drawing>
          <wp:inline distT="0" distB="0" distL="0" distR="0" wp14:anchorId="7A100F3D" wp14:editId="4D36BE6A">
            <wp:extent cx="2209800" cy="819150"/>
            <wp:effectExtent l="0" t="0" r="0" b="0"/>
            <wp:docPr id="1965957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2209800" cy="819150"/>
                    </a:xfrm>
                    <a:prstGeom prst="rect">
                      <a:avLst/>
                    </a:prstGeom>
                  </pic:spPr>
                </pic:pic>
              </a:graphicData>
            </a:graphic>
          </wp:inline>
        </w:drawing>
      </w:r>
    </w:p>
    <w:p w14:paraId="41A8CE44" w14:textId="77777777" w:rsidR="005F551B" w:rsidRDefault="0058640F">
      <w:pPr>
        <w:pStyle w:val="BodyText"/>
        <w:kinsoku w:val="0"/>
        <w:overflowPunct w:val="0"/>
        <w:spacing w:before="0"/>
        <w:ind w:left="0"/>
        <w:rPr>
          <w:sz w:val="20"/>
          <w:szCs w:val="20"/>
        </w:rPr>
      </w:pPr>
      <w:r>
        <w:rPr>
          <w:noProof/>
        </w:rPr>
        <w:lastRenderedPageBreak/>
        <w:drawing>
          <wp:anchor distT="0" distB="0" distL="114300" distR="114300" simplePos="0" relativeHeight="251663360" behindDoc="1" locked="0" layoutInCell="1" allowOverlap="1" wp14:anchorId="2108A701" wp14:editId="07777777">
            <wp:simplePos x="0" y="0"/>
            <wp:positionH relativeFrom="margin">
              <wp:posOffset>1948815</wp:posOffset>
            </wp:positionH>
            <wp:positionV relativeFrom="paragraph">
              <wp:posOffset>93980</wp:posOffset>
            </wp:positionV>
            <wp:extent cx="4554220" cy="2906395"/>
            <wp:effectExtent l="38100" t="38100" r="17780" b="27305"/>
            <wp:wrapSquare wrapText="bothSides"/>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4220" cy="2906395"/>
                    </a:xfrm>
                    <a:prstGeom prst="rect">
                      <a:avLst/>
                    </a:prstGeom>
                    <a:noFill/>
                    <a:ln w="317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4101652C" w14:textId="77777777" w:rsidR="005F551B" w:rsidRDefault="005F551B">
      <w:pPr>
        <w:pStyle w:val="BodyText"/>
        <w:kinsoku w:val="0"/>
        <w:overflowPunct w:val="0"/>
        <w:spacing w:before="0"/>
        <w:ind w:left="0"/>
        <w:rPr>
          <w:sz w:val="20"/>
          <w:szCs w:val="20"/>
        </w:rPr>
      </w:pPr>
    </w:p>
    <w:p w14:paraId="4B99056E" w14:textId="77777777" w:rsidR="005F551B" w:rsidRDefault="005F551B">
      <w:pPr>
        <w:pStyle w:val="BodyText"/>
        <w:kinsoku w:val="0"/>
        <w:overflowPunct w:val="0"/>
        <w:spacing w:before="0"/>
        <w:ind w:left="0"/>
        <w:rPr>
          <w:sz w:val="20"/>
          <w:szCs w:val="20"/>
        </w:rPr>
      </w:pPr>
    </w:p>
    <w:p w14:paraId="1299C43A" w14:textId="77777777" w:rsidR="005F551B" w:rsidRDefault="005F551B">
      <w:pPr>
        <w:pStyle w:val="BodyText"/>
        <w:kinsoku w:val="0"/>
        <w:overflowPunct w:val="0"/>
        <w:spacing w:before="0"/>
        <w:ind w:left="0"/>
        <w:rPr>
          <w:sz w:val="20"/>
          <w:szCs w:val="20"/>
        </w:rPr>
      </w:pPr>
    </w:p>
    <w:p w14:paraId="4DDBEF00" w14:textId="77777777" w:rsidR="005F551B" w:rsidRDefault="005F551B">
      <w:pPr>
        <w:pStyle w:val="BodyText"/>
        <w:kinsoku w:val="0"/>
        <w:overflowPunct w:val="0"/>
        <w:spacing w:before="0"/>
        <w:ind w:left="0"/>
        <w:rPr>
          <w:sz w:val="20"/>
          <w:szCs w:val="20"/>
        </w:rPr>
      </w:pPr>
    </w:p>
    <w:p w14:paraId="3461D779" w14:textId="77777777" w:rsidR="005F551B" w:rsidRDefault="005F551B">
      <w:pPr>
        <w:pStyle w:val="BodyText"/>
        <w:kinsoku w:val="0"/>
        <w:overflowPunct w:val="0"/>
        <w:spacing w:before="0"/>
        <w:ind w:left="0"/>
        <w:rPr>
          <w:sz w:val="20"/>
          <w:szCs w:val="20"/>
        </w:rPr>
      </w:pPr>
    </w:p>
    <w:p w14:paraId="3CF2D8B6" w14:textId="77777777" w:rsidR="005F551B" w:rsidRDefault="005F551B">
      <w:pPr>
        <w:pStyle w:val="BodyText"/>
        <w:kinsoku w:val="0"/>
        <w:overflowPunct w:val="0"/>
        <w:spacing w:before="0"/>
        <w:ind w:left="0"/>
        <w:rPr>
          <w:sz w:val="20"/>
          <w:szCs w:val="20"/>
        </w:rPr>
      </w:pPr>
    </w:p>
    <w:p w14:paraId="0FB78278" w14:textId="77777777" w:rsidR="005F551B" w:rsidRDefault="005F551B">
      <w:pPr>
        <w:pStyle w:val="BodyText"/>
        <w:kinsoku w:val="0"/>
        <w:overflowPunct w:val="0"/>
        <w:spacing w:before="0"/>
        <w:ind w:left="0"/>
        <w:rPr>
          <w:sz w:val="20"/>
          <w:szCs w:val="20"/>
        </w:rPr>
      </w:pPr>
    </w:p>
    <w:p w14:paraId="1FC39945" w14:textId="77777777" w:rsidR="005F551B" w:rsidRDefault="005F551B">
      <w:pPr>
        <w:pStyle w:val="BodyText"/>
        <w:kinsoku w:val="0"/>
        <w:overflowPunct w:val="0"/>
        <w:spacing w:before="0"/>
        <w:ind w:left="0"/>
        <w:rPr>
          <w:sz w:val="20"/>
          <w:szCs w:val="20"/>
        </w:rPr>
      </w:pPr>
    </w:p>
    <w:p w14:paraId="0562CB0E" w14:textId="77777777" w:rsidR="005F551B" w:rsidRDefault="005F551B" w:rsidP="00805F35">
      <w:pPr>
        <w:pStyle w:val="BodyText"/>
        <w:kinsoku w:val="0"/>
        <w:overflowPunct w:val="0"/>
        <w:spacing w:before="0"/>
        <w:ind w:left="0"/>
        <w:jc w:val="right"/>
        <w:rPr>
          <w:sz w:val="20"/>
          <w:szCs w:val="20"/>
        </w:rPr>
      </w:pPr>
    </w:p>
    <w:p w14:paraId="34CE0A41" w14:textId="77777777" w:rsidR="005F551B" w:rsidRDefault="005F551B">
      <w:pPr>
        <w:pStyle w:val="BodyText"/>
        <w:kinsoku w:val="0"/>
        <w:overflowPunct w:val="0"/>
        <w:spacing w:before="9"/>
        <w:ind w:left="0"/>
        <w:rPr>
          <w:sz w:val="16"/>
          <w:szCs w:val="16"/>
        </w:rPr>
      </w:pPr>
    </w:p>
    <w:p w14:paraId="62EBF3C5" w14:textId="77777777" w:rsidR="005F551B" w:rsidRDefault="005F551B">
      <w:pPr>
        <w:pStyle w:val="BodyText"/>
        <w:kinsoku w:val="0"/>
        <w:overflowPunct w:val="0"/>
        <w:spacing w:before="9"/>
        <w:ind w:left="0"/>
        <w:rPr>
          <w:sz w:val="16"/>
          <w:szCs w:val="16"/>
        </w:rPr>
        <w:sectPr w:rsidR="005F551B" w:rsidSect="004C4FF4">
          <w:pgSz w:w="12240" w:h="15840"/>
          <w:pgMar w:top="660" w:right="960" w:bottom="280" w:left="980" w:header="720" w:footer="720" w:gutter="0"/>
          <w:cols w:space="720" w:equalWidth="0">
            <w:col w:w="10300"/>
          </w:cols>
          <w:noEndnote/>
        </w:sectPr>
      </w:pPr>
    </w:p>
    <w:p w14:paraId="0D9AC00D" w14:textId="77777777" w:rsidR="005F551B" w:rsidRDefault="0058640F">
      <w:pPr>
        <w:pStyle w:val="BodyText"/>
        <w:kinsoku w:val="0"/>
        <w:overflowPunct w:val="0"/>
        <w:spacing w:before="80" w:line="348" w:lineRule="exact"/>
        <w:ind w:right="3"/>
        <w:rPr>
          <w:rFonts w:ascii="Arial" w:hAnsi="Arial" w:cs="Arial"/>
          <w:color w:val="000000"/>
          <w:sz w:val="32"/>
          <w:szCs w:val="32"/>
        </w:rPr>
      </w:pPr>
      <w:r>
        <w:rPr>
          <w:noProof/>
        </w:rPr>
        <w:lastRenderedPageBreak/>
        <mc:AlternateContent>
          <mc:Choice Requires="wpg">
            <w:drawing>
              <wp:anchor distT="0" distB="0" distL="114300" distR="114300" simplePos="0" relativeHeight="251649536" behindDoc="1" locked="0" layoutInCell="0" allowOverlap="1" wp14:anchorId="00C40D48" wp14:editId="07777777">
                <wp:simplePos x="0" y="0"/>
                <wp:positionH relativeFrom="page">
                  <wp:posOffset>685800</wp:posOffset>
                </wp:positionH>
                <wp:positionV relativeFrom="page">
                  <wp:posOffset>466725</wp:posOffset>
                </wp:positionV>
                <wp:extent cx="6402705" cy="8910320"/>
                <wp:effectExtent l="0" t="0" r="0" b="0"/>
                <wp:wrapNone/>
                <wp:docPr id="6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705" cy="8910320"/>
                          <a:chOff x="1080" y="735"/>
                          <a:chExt cx="10083" cy="14032"/>
                        </a:xfrm>
                      </wpg:grpSpPr>
                      <wps:wsp>
                        <wps:cNvPr id="67" name="Freeform 10"/>
                        <wps:cNvSpPr>
                          <a:spLocks/>
                        </wps:cNvSpPr>
                        <wps:spPr bwMode="auto">
                          <a:xfrm>
                            <a:off x="1080" y="750"/>
                            <a:ext cx="2940" cy="14017"/>
                          </a:xfrm>
                          <a:custGeom>
                            <a:avLst/>
                            <a:gdLst>
                              <a:gd name="T0" fmla="*/ 0 w 2940"/>
                              <a:gd name="T1" fmla="*/ 14016 h 14017"/>
                              <a:gd name="T2" fmla="*/ 2940 w 2940"/>
                              <a:gd name="T3" fmla="*/ 14016 h 14017"/>
                              <a:gd name="T4" fmla="*/ 2940 w 2940"/>
                              <a:gd name="T5" fmla="*/ 0 h 14017"/>
                              <a:gd name="T6" fmla="*/ 0 w 2940"/>
                              <a:gd name="T7" fmla="*/ 0 h 14017"/>
                              <a:gd name="T8" fmla="*/ 0 w 2940"/>
                              <a:gd name="T9" fmla="*/ 14016 h 14017"/>
                            </a:gdLst>
                            <a:ahLst/>
                            <a:cxnLst>
                              <a:cxn ang="0">
                                <a:pos x="T0" y="T1"/>
                              </a:cxn>
                              <a:cxn ang="0">
                                <a:pos x="T2" y="T3"/>
                              </a:cxn>
                              <a:cxn ang="0">
                                <a:pos x="T4" y="T5"/>
                              </a:cxn>
                              <a:cxn ang="0">
                                <a:pos x="T6" y="T7"/>
                              </a:cxn>
                              <a:cxn ang="0">
                                <a:pos x="T8" y="T9"/>
                              </a:cxn>
                            </a:cxnLst>
                            <a:rect l="0" t="0" r="r" b="b"/>
                            <a:pathLst>
                              <a:path w="2940" h="14017">
                                <a:moveTo>
                                  <a:pt x="0" y="14016"/>
                                </a:moveTo>
                                <a:lnTo>
                                  <a:pt x="2940" y="14016"/>
                                </a:lnTo>
                                <a:lnTo>
                                  <a:pt x="2940" y="0"/>
                                </a:lnTo>
                                <a:lnTo>
                                  <a:pt x="0" y="0"/>
                                </a:lnTo>
                                <a:lnTo>
                                  <a:pt x="0" y="14016"/>
                                </a:lnTo>
                                <a:close/>
                              </a:path>
                            </a:pathLst>
                          </a:custGeom>
                          <a:solidFill>
                            <a:srgbClr val="6963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1"/>
                        <wps:cNvSpPr>
                          <a:spLocks/>
                        </wps:cNvSpPr>
                        <wps:spPr bwMode="auto">
                          <a:xfrm>
                            <a:off x="4020" y="5400"/>
                            <a:ext cx="7143" cy="497"/>
                          </a:xfrm>
                          <a:custGeom>
                            <a:avLst/>
                            <a:gdLst>
                              <a:gd name="T0" fmla="*/ 0 w 7143"/>
                              <a:gd name="T1" fmla="*/ 496 h 497"/>
                              <a:gd name="T2" fmla="*/ 7142 w 7143"/>
                              <a:gd name="T3" fmla="*/ 496 h 497"/>
                              <a:gd name="T4" fmla="*/ 7142 w 7143"/>
                              <a:gd name="T5" fmla="*/ 0 h 497"/>
                              <a:gd name="T6" fmla="*/ 0 w 7143"/>
                              <a:gd name="T7" fmla="*/ 0 h 497"/>
                              <a:gd name="T8" fmla="*/ 0 w 7143"/>
                              <a:gd name="T9" fmla="*/ 496 h 497"/>
                            </a:gdLst>
                            <a:ahLst/>
                            <a:cxnLst>
                              <a:cxn ang="0">
                                <a:pos x="T0" y="T1"/>
                              </a:cxn>
                              <a:cxn ang="0">
                                <a:pos x="T2" y="T3"/>
                              </a:cxn>
                              <a:cxn ang="0">
                                <a:pos x="T4" y="T5"/>
                              </a:cxn>
                              <a:cxn ang="0">
                                <a:pos x="T6" y="T7"/>
                              </a:cxn>
                              <a:cxn ang="0">
                                <a:pos x="T8" y="T9"/>
                              </a:cxn>
                            </a:cxnLst>
                            <a:rect l="0" t="0" r="r" b="b"/>
                            <a:pathLst>
                              <a:path w="7143" h="497">
                                <a:moveTo>
                                  <a:pt x="0" y="496"/>
                                </a:moveTo>
                                <a:lnTo>
                                  <a:pt x="7142" y="496"/>
                                </a:lnTo>
                                <a:lnTo>
                                  <a:pt x="7142" y="0"/>
                                </a:lnTo>
                                <a:lnTo>
                                  <a:pt x="0" y="0"/>
                                </a:lnTo>
                                <a:lnTo>
                                  <a:pt x="0" y="496"/>
                                </a:lnTo>
                                <a:close/>
                              </a:path>
                            </a:pathLst>
                          </a:custGeom>
                          <a:solidFill>
                            <a:srgbClr val="1C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Rectangle 12"/>
                        <wps:cNvSpPr>
                          <a:spLocks noChangeArrowheads="1"/>
                        </wps:cNvSpPr>
                        <wps:spPr bwMode="auto">
                          <a:xfrm>
                            <a:off x="1815" y="1560"/>
                            <a:ext cx="128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8A12B" w14:textId="77777777" w:rsidR="005F551B" w:rsidRDefault="0058640F">
                              <w:pPr>
                                <w:widowControl/>
                                <w:autoSpaceDE/>
                                <w:autoSpaceDN/>
                                <w:adjustRightInd/>
                                <w:spacing w:line="1160" w:lineRule="atLeast"/>
                              </w:pPr>
                              <w:r>
                                <w:rPr>
                                  <w:noProof/>
                                </w:rPr>
                                <w:drawing>
                                  <wp:inline distT="0" distB="0" distL="0" distR="0" wp14:anchorId="6FB87A16" wp14:editId="07777777">
                                    <wp:extent cx="809625" cy="733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625" cy="733425"/>
                                            </a:xfrm>
                                            <a:prstGeom prst="rect">
                                              <a:avLst/>
                                            </a:prstGeom>
                                            <a:noFill/>
                                            <a:ln>
                                              <a:noFill/>
                                            </a:ln>
                                          </pic:spPr>
                                        </pic:pic>
                                      </a:graphicData>
                                    </a:graphic>
                                  </wp:inline>
                                </w:drawing>
                              </w:r>
                            </w:p>
                            <w:p w14:paraId="2946DB82" w14:textId="77777777" w:rsidR="005F551B" w:rsidRDefault="005F551B"/>
                          </w:txbxContent>
                        </wps:txbx>
                        <wps:bodyPr rot="0" vert="horz" wrap="square" lIns="0" tIns="0" rIns="0" bIns="0" anchor="t" anchorCtr="0" upright="1">
                          <a:noAutofit/>
                        </wps:bodyPr>
                      </wps:wsp>
                      <wps:wsp>
                        <wps:cNvPr id="70" name="Rectangle 13"/>
                        <wps:cNvSpPr>
                          <a:spLocks noChangeArrowheads="1"/>
                        </wps:cNvSpPr>
                        <wps:spPr bwMode="auto">
                          <a:xfrm>
                            <a:off x="4020" y="735"/>
                            <a:ext cx="7140" cy="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7CC1D" w14:textId="77777777" w:rsidR="005F551B" w:rsidRDefault="0058640F">
                              <w:pPr>
                                <w:widowControl/>
                                <w:autoSpaceDE/>
                                <w:autoSpaceDN/>
                                <w:adjustRightInd/>
                                <w:spacing w:line="4660" w:lineRule="atLeast"/>
                              </w:pPr>
                              <w:r>
                                <w:rPr>
                                  <w:noProof/>
                                </w:rPr>
                                <w:drawing>
                                  <wp:inline distT="0" distB="0" distL="0" distR="0" wp14:anchorId="1AAEF934" wp14:editId="07777777">
                                    <wp:extent cx="451485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0" cy="2971800"/>
                                            </a:xfrm>
                                            <a:prstGeom prst="rect">
                                              <a:avLst/>
                                            </a:prstGeom>
                                            <a:noFill/>
                                            <a:ln>
                                              <a:noFill/>
                                            </a:ln>
                                          </pic:spPr>
                                        </pic:pic>
                                      </a:graphicData>
                                    </a:graphic>
                                  </wp:inline>
                                </w:drawing>
                              </w:r>
                            </w:p>
                            <w:p w14:paraId="110FFD37" w14:textId="77777777" w:rsidR="005F551B" w:rsidRDefault="005F551B"/>
                          </w:txbxContent>
                        </wps:txbx>
                        <wps:bodyPr rot="0" vert="horz" wrap="square" lIns="0" tIns="0" rIns="0" bIns="0" anchor="t" anchorCtr="0" upright="1">
                          <a:noAutofit/>
                        </wps:bodyPr>
                      </wps:wsp>
                      <wps:wsp>
                        <wps:cNvPr id="71" name="Rectangle 14"/>
                        <wps:cNvSpPr>
                          <a:spLocks noChangeArrowheads="1"/>
                        </wps:cNvSpPr>
                        <wps:spPr bwMode="auto">
                          <a:xfrm>
                            <a:off x="4020" y="765"/>
                            <a:ext cx="7140" cy="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99379" w14:textId="77777777" w:rsidR="005F551B" w:rsidRDefault="0058640F">
                              <w:pPr>
                                <w:widowControl/>
                                <w:autoSpaceDE/>
                                <w:autoSpaceDN/>
                                <w:adjustRightInd/>
                                <w:spacing w:line="4620" w:lineRule="atLeast"/>
                              </w:pPr>
                              <w:r>
                                <w:rPr>
                                  <w:noProof/>
                                </w:rPr>
                                <w:drawing>
                                  <wp:inline distT="0" distB="0" distL="0" distR="0" wp14:anchorId="775DB53A" wp14:editId="07777777">
                                    <wp:extent cx="4581525" cy="2914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1525" cy="2914650"/>
                                            </a:xfrm>
                                            <a:prstGeom prst="rect">
                                              <a:avLst/>
                                            </a:prstGeom>
                                            <a:noFill/>
                                            <a:ln>
                                              <a:noFill/>
                                            </a:ln>
                                          </pic:spPr>
                                        </pic:pic>
                                      </a:graphicData>
                                    </a:graphic>
                                  </wp:inline>
                                </w:drawing>
                              </w:r>
                            </w:p>
                            <w:p w14:paraId="3FE9F23F" w14:textId="77777777" w:rsidR="005F551B" w:rsidRDefault="005F551B"/>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38472C7A">
              <v:group id="Group 9" style="position:absolute;left:0;text-align:left;margin-left:54pt;margin-top:36.75pt;width:504.15pt;height:701.6pt;z-index:-251666944;mso-position-horizontal-relative:page;mso-position-vertical-relative:page" coordsize="10083,14032" coordorigin="1080,735" o:spid="_x0000_s1027"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">
                <v:shape id="Freeform 10" style="position:absolute;left:1080;top:750;width:2940;height:14017;visibility:visible;mso-wrap-style:square;v-text-anchor:top" coordsize="2940,14017" o:spid="_x0000_s1028" fillcolor="#696363" stroked="f" path="m,14016r2940,l2940,,,,,140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">
                  <v:path arrowok="t" o:connecttype="custom" o:connectlocs="0,14016;2940,14016;2940,0;0,0;0,14016" o:connectangles="0,0,0,0,0"/>
                </v:shape>
                <v:shape id="Freeform 11" style="position:absolute;left:4020;top:5400;width:7143;height:497;visibility:visible;mso-wrap-style:square;v-text-anchor:top" coordsize="7143,497" o:spid="_x0000_s1029" fillcolor="#1c1c1c" stroked="f" path="m,496r7142,l7142,,,,,4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">
                  <v:path arrowok="t" o:connecttype="custom" o:connectlocs="0,496;7142,496;7142,0;0,0;0,496" o:connectangles="0,0,0,0,0"/>
                </v:shape>
                <v:rect id="Rectangle 12" style="position:absolute;left:1815;top:1560;width:1280;height:1160;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v:textbox inset="0,0,0,0">
                    <w:txbxContent>
                      <w:p w:rsidR="005F551B" w:rsidRDefault="0058640F" w14:paraId="1F72F646" wp14:textId="77777777">
                        <w:pPr>
                          <w:widowControl/>
                          <w:autoSpaceDE/>
                          <w:autoSpaceDN/>
                          <w:adjustRightInd/>
                          <w:spacing w:line="1160" w:lineRule="atLeast"/>
                        </w:pPr>
                        <w:r>
                          <w:rPr>
                            <w:noProof/>
                          </w:rPr>
                          <w:drawing>
                            <wp:inline xmlns:wp14="http://schemas.microsoft.com/office/word/2010/wordprocessingDrawing" distT="0" distB="0" distL="0" distR="0" wp14:anchorId="2D704788" wp14:editId="7777777">
                              <wp:extent cx="809625" cy="733425"/>
                              <wp:effectExtent l="0" t="0" r="0" b="0"/>
                              <wp:docPr id="16637747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 cy="733425"/>
                                      </a:xfrm>
                                      <a:prstGeom prst="rect">
                                        <a:avLst/>
                                      </a:prstGeom>
                                      <a:noFill/>
                                      <a:ln>
                                        <a:noFill/>
                                      </a:ln>
                                    </pic:spPr>
                                  </pic:pic>
                                </a:graphicData>
                              </a:graphic>
                            </wp:inline>
                          </w:drawing>
                        </w:r>
                      </w:p>
                      <w:p w:rsidR="005F551B" w:rsidRDefault="005F551B" w14:paraId="08CE6F91" wp14:textId="77777777"/>
                    </w:txbxContent>
                  </v:textbox>
                </v:rect>
                <v:rect id="Rectangle 13" style="position:absolute;left:4020;top:735;width:7140;height:4660;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v:textbox inset="0,0,0,0">
                    <w:txbxContent>
                      <w:p w:rsidR="005F551B" w:rsidRDefault="0058640F" w14:paraId="61CDCEAD" wp14:textId="77777777">
                        <w:pPr>
                          <w:widowControl/>
                          <w:autoSpaceDE/>
                          <w:autoSpaceDN/>
                          <w:adjustRightInd/>
                          <w:spacing w:line="4660" w:lineRule="atLeast"/>
                        </w:pPr>
                        <w:r>
                          <w:rPr>
                            <w:noProof/>
                          </w:rPr>
                          <w:drawing>
                            <wp:inline xmlns:wp14="http://schemas.microsoft.com/office/word/2010/wordprocessingDrawing" distT="0" distB="0" distL="0" distR="0" wp14:anchorId="5CA641C5" wp14:editId="7777777">
                              <wp:extent cx="4514850" cy="2971800"/>
                              <wp:effectExtent l="0" t="0" r="0" b="0"/>
                              <wp:docPr id="21384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4850" cy="2971800"/>
                                      </a:xfrm>
                                      <a:prstGeom prst="rect">
                                        <a:avLst/>
                                      </a:prstGeom>
                                      <a:noFill/>
                                      <a:ln>
                                        <a:noFill/>
                                      </a:ln>
                                    </pic:spPr>
                                  </pic:pic>
                                </a:graphicData>
                              </a:graphic>
                            </wp:inline>
                          </w:drawing>
                        </w:r>
                      </w:p>
                      <w:p w:rsidR="005F551B" w:rsidRDefault="005F551B" w14:paraId="6BB9E253" wp14:textId="77777777"/>
                    </w:txbxContent>
                  </v:textbox>
                </v:rect>
                <v:rect id="Rectangle 14" style="position:absolute;left:4020;top:765;width:7140;height:4620;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v:textbox inset="0,0,0,0">
                    <w:txbxContent>
                      <w:p w:rsidR="005F551B" w:rsidRDefault="0058640F" w14:paraId="23DE523C" wp14:textId="77777777">
                        <w:pPr>
                          <w:widowControl/>
                          <w:autoSpaceDE/>
                          <w:autoSpaceDN/>
                          <w:adjustRightInd/>
                          <w:spacing w:line="4620" w:lineRule="atLeast"/>
                        </w:pPr>
                        <w:r>
                          <w:rPr>
                            <w:noProof/>
                          </w:rPr>
                          <w:drawing>
                            <wp:inline xmlns:wp14="http://schemas.microsoft.com/office/word/2010/wordprocessingDrawing" distT="0" distB="0" distL="0" distR="0" wp14:anchorId="173978F4" wp14:editId="7777777">
                              <wp:extent cx="4581525" cy="2914650"/>
                              <wp:effectExtent l="0" t="0" r="0" b="0"/>
                              <wp:docPr id="5339093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1525" cy="2914650"/>
                                      </a:xfrm>
                                      <a:prstGeom prst="rect">
                                        <a:avLst/>
                                      </a:prstGeom>
                                      <a:noFill/>
                                      <a:ln>
                                        <a:noFill/>
                                      </a:ln>
                                    </pic:spPr>
                                  </pic:pic>
                                </a:graphicData>
                              </a:graphic>
                            </wp:inline>
                          </w:drawing>
                        </w:r>
                      </w:p>
                      <w:p w:rsidR="005F551B" w:rsidRDefault="005F551B" w14:paraId="52E56223" wp14:textId="77777777"/>
                    </w:txbxContent>
                  </v:textbox>
                </v:rect>
                <w10:wrap anchorx="page" anchory="page"/>
              </v:group>
            </w:pict>
          </mc:Fallback>
        </mc:AlternateContent>
      </w:r>
      <w:r w:rsidR="005F551B">
        <w:rPr>
          <w:rFonts w:ascii="Arial" w:hAnsi="Arial" w:cs="Arial"/>
          <w:b/>
          <w:bCs/>
          <w:color w:val="FFFFFF"/>
          <w:w w:val="95"/>
          <w:sz w:val="32"/>
          <w:szCs w:val="32"/>
        </w:rPr>
        <w:t>Strengthening</w:t>
      </w:r>
      <w:r w:rsidR="005F551B">
        <w:rPr>
          <w:rFonts w:ascii="Arial" w:hAnsi="Arial" w:cs="Arial"/>
          <w:b/>
          <w:bCs/>
          <w:color w:val="FFFFFF"/>
          <w:spacing w:val="21"/>
          <w:w w:val="99"/>
          <w:sz w:val="32"/>
          <w:szCs w:val="32"/>
        </w:rPr>
        <w:t xml:space="preserve"> </w:t>
      </w:r>
      <w:r w:rsidR="005F551B">
        <w:rPr>
          <w:rFonts w:ascii="Arial" w:hAnsi="Arial" w:cs="Arial"/>
          <w:b/>
          <w:bCs/>
          <w:color w:val="FFFFFF"/>
          <w:spacing w:val="-1"/>
          <w:sz w:val="32"/>
          <w:szCs w:val="32"/>
        </w:rPr>
        <w:t>Our</w:t>
      </w:r>
      <w:r w:rsidR="005F551B">
        <w:rPr>
          <w:rFonts w:ascii="Arial" w:hAnsi="Arial" w:cs="Arial"/>
          <w:b/>
          <w:bCs/>
          <w:color w:val="FFFFFF"/>
          <w:spacing w:val="-20"/>
          <w:sz w:val="32"/>
          <w:szCs w:val="32"/>
        </w:rPr>
        <w:t xml:space="preserve"> </w:t>
      </w:r>
      <w:r w:rsidR="005F551B">
        <w:rPr>
          <w:rFonts w:ascii="Arial" w:hAnsi="Arial" w:cs="Arial"/>
          <w:b/>
          <w:bCs/>
          <w:color w:val="FFFFFF"/>
          <w:sz w:val="32"/>
          <w:szCs w:val="32"/>
        </w:rPr>
        <w:t>Schools</w:t>
      </w:r>
    </w:p>
    <w:p w14:paraId="1A69D61A" w14:textId="77777777" w:rsidR="005F551B" w:rsidRDefault="005F551B">
      <w:pPr>
        <w:pStyle w:val="BodyText"/>
        <w:kinsoku w:val="0"/>
        <w:overflowPunct w:val="0"/>
        <w:spacing w:before="192" w:line="221" w:lineRule="auto"/>
        <w:ind w:right="35"/>
        <w:rPr>
          <w:color w:val="000000"/>
        </w:rPr>
      </w:pPr>
      <w:r>
        <w:rPr>
          <w:color w:val="FFFFFF"/>
          <w:spacing w:val="-1"/>
        </w:rPr>
        <w:t>This</w:t>
      </w:r>
      <w:r>
        <w:rPr>
          <w:color w:val="FFFFFF"/>
        </w:rPr>
        <w:t xml:space="preserve"> </w:t>
      </w:r>
      <w:r>
        <w:rPr>
          <w:color w:val="FFFFFF"/>
          <w:spacing w:val="-1"/>
        </w:rPr>
        <w:t>year,</w:t>
      </w:r>
      <w:r>
        <w:rPr>
          <w:color w:val="FFFFFF"/>
          <w:spacing w:val="-3"/>
        </w:rPr>
        <w:t xml:space="preserve"> </w:t>
      </w:r>
      <w:r>
        <w:rPr>
          <w:color w:val="FFFFFF"/>
          <w:spacing w:val="-1"/>
        </w:rPr>
        <w:t>the</w:t>
      </w:r>
      <w:r>
        <w:rPr>
          <w:color w:val="FFFFFF"/>
        </w:rPr>
        <w:t xml:space="preserve"> </w:t>
      </w:r>
      <w:r>
        <w:rPr>
          <w:color w:val="FFFFFF"/>
          <w:spacing w:val="-1"/>
        </w:rPr>
        <w:t>district</w:t>
      </w:r>
      <w:r>
        <w:rPr>
          <w:color w:val="FFFFFF"/>
          <w:spacing w:val="-2"/>
        </w:rPr>
        <w:t xml:space="preserve"> </w:t>
      </w:r>
      <w:r>
        <w:rPr>
          <w:color w:val="FFFFFF"/>
        </w:rPr>
        <w:t>Title I</w:t>
      </w:r>
      <w:r>
        <w:rPr>
          <w:color w:val="FFFFFF"/>
          <w:spacing w:val="-4"/>
        </w:rPr>
        <w:t xml:space="preserve"> </w:t>
      </w:r>
      <w:r>
        <w:rPr>
          <w:color w:val="FFFFFF"/>
          <w:spacing w:val="-1"/>
        </w:rPr>
        <w:t>program</w:t>
      </w:r>
      <w:r>
        <w:rPr>
          <w:color w:val="FFFFFF"/>
          <w:spacing w:val="-4"/>
        </w:rPr>
        <w:t xml:space="preserve"> </w:t>
      </w:r>
      <w:r>
        <w:rPr>
          <w:color w:val="FFFFFF"/>
          <w:spacing w:val="-1"/>
        </w:rPr>
        <w:t>specialists</w:t>
      </w:r>
      <w:r>
        <w:rPr>
          <w:color w:val="FFFFFF"/>
          <w:spacing w:val="23"/>
        </w:rPr>
        <w:t xml:space="preserve"> </w:t>
      </w:r>
      <w:r>
        <w:rPr>
          <w:color w:val="FFFFFF"/>
          <w:spacing w:val="-1"/>
        </w:rPr>
        <w:t>will</w:t>
      </w:r>
      <w:r>
        <w:rPr>
          <w:color w:val="FFFFFF"/>
          <w:spacing w:val="-2"/>
        </w:rPr>
        <w:t xml:space="preserve"> </w:t>
      </w:r>
      <w:r>
        <w:rPr>
          <w:color w:val="FFFFFF"/>
          <w:spacing w:val="-1"/>
        </w:rPr>
        <w:t>provide</w:t>
      </w:r>
      <w:r>
        <w:rPr>
          <w:color w:val="FFFFFF"/>
          <w:spacing w:val="-2"/>
        </w:rPr>
        <w:t xml:space="preserve"> </w:t>
      </w:r>
      <w:r>
        <w:rPr>
          <w:color w:val="FFFFFF"/>
          <w:spacing w:val="-1"/>
        </w:rPr>
        <w:t>assistance</w:t>
      </w:r>
      <w:r>
        <w:rPr>
          <w:color w:val="FFFFFF"/>
          <w:spacing w:val="21"/>
        </w:rPr>
        <w:t xml:space="preserve"> </w:t>
      </w:r>
      <w:r>
        <w:rPr>
          <w:color w:val="FFFFFF"/>
        </w:rPr>
        <w:t xml:space="preserve">and </w:t>
      </w:r>
      <w:r>
        <w:rPr>
          <w:color w:val="FFFFFF"/>
          <w:spacing w:val="-1"/>
        </w:rPr>
        <w:t>support</w:t>
      </w:r>
      <w:r>
        <w:rPr>
          <w:color w:val="FFFFFF"/>
          <w:spacing w:val="1"/>
        </w:rPr>
        <w:t xml:space="preserve"> </w:t>
      </w:r>
      <w:r>
        <w:rPr>
          <w:color w:val="FFFFFF"/>
        </w:rPr>
        <w:t>to</w:t>
      </w:r>
      <w:r>
        <w:rPr>
          <w:color w:val="FFFFFF"/>
          <w:spacing w:val="-3"/>
        </w:rPr>
        <w:t xml:space="preserve"> </w:t>
      </w:r>
      <w:r>
        <w:rPr>
          <w:color w:val="FFFFFF"/>
          <w:spacing w:val="-1"/>
        </w:rPr>
        <w:t>all</w:t>
      </w:r>
      <w:r>
        <w:rPr>
          <w:color w:val="FFFFFF"/>
          <w:spacing w:val="-2"/>
        </w:rPr>
        <w:t xml:space="preserve"> </w:t>
      </w:r>
      <w:r>
        <w:rPr>
          <w:color w:val="FFFFFF"/>
          <w:spacing w:val="-1"/>
        </w:rPr>
        <w:t>Title</w:t>
      </w:r>
      <w:r>
        <w:rPr>
          <w:color w:val="FFFFFF"/>
        </w:rPr>
        <w:t xml:space="preserve"> I</w:t>
      </w:r>
      <w:r>
        <w:rPr>
          <w:color w:val="FFFFFF"/>
          <w:spacing w:val="24"/>
        </w:rPr>
        <w:t xml:space="preserve"> </w:t>
      </w:r>
      <w:r>
        <w:rPr>
          <w:color w:val="FFFFFF"/>
          <w:spacing w:val="-1"/>
        </w:rPr>
        <w:t>schools</w:t>
      </w:r>
      <w:r>
        <w:rPr>
          <w:color w:val="FFFFFF"/>
          <w:spacing w:val="-2"/>
        </w:rPr>
        <w:t xml:space="preserve"> </w:t>
      </w:r>
      <w:r>
        <w:rPr>
          <w:color w:val="FFFFFF"/>
        </w:rPr>
        <w:t xml:space="preserve">to </w:t>
      </w:r>
      <w:r>
        <w:rPr>
          <w:color w:val="FFFFFF"/>
          <w:spacing w:val="-1"/>
        </w:rPr>
        <w:t>ensure</w:t>
      </w:r>
      <w:r>
        <w:rPr>
          <w:color w:val="FFFFFF"/>
        </w:rPr>
        <w:t xml:space="preserve"> </w:t>
      </w:r>
      <w:r>
        <w:rPr>
          <w:color w:val="FFFFFF"/>
          <w:spacing w:val="-1"/>
        </w:rPr>
        <w:t>family</w:t>
      </w:r>
      <w:r>
        <w:rPr>
          <w:color w:val="FFFFFF"/>
          <w:spacing w:val="30"/>
        </w:rPr>
        <w:t xml:space="preserve"> </w:t>
      </w:r>
      <w:r>
        <w:rPr>
          <w:color w:val="FFFFFF"/>
          <w:spacing w:val="-1"/>
        </w:rPr>
        <w:t>engagement</w:t>
      </w:r>
      <w:r>
        <w:rPr>
          <w:color w:val="FFFFFF"/>
          <w:spacing w:val="1"/>
        </w:rPr>
        <w:t xml:space="preserve"> </w:t>
      </w:r>
      <w:r>
        <w:rPr>
          <w:color w:val="FFFFFF"/>
          <w:spacing w:val="-1"/>
        </w:rPr>
        <w:t>requirements</w:t>
      </w:r>
      <w:r>
        <w:rPr>
          <w:color w:val="FFFFFF"/>
          <w:spacing w:val="30"/>
        </w:rPr>
        <w:t xml:space="preserve"> </w:t>
      </w:r>
      <w:r>
        <w:rPr>
          <w:color w:val="FFFFFF"/>
        </w:rPr>
        <w:t xml:space="preserve">are </w:t>
      </w:r>
      <w:r>
        <w:rPr>
          <w:color w:val="FFFFFF"/>
          <w:spacing w:val="-1"/>
        </w:rPr>
        <w:t>being</w:t>
      </w:r>
      <w:r>
        <w:rPr>
          <w:color w:val="FFFFFF"/>
          <w:spacing w:val="-3"/>
        </w:rPr>
        <w:t xml:space="preserve"> </w:t>
      </w:r>
      <w:r>
        <w:rPr>
          <w:color w:val="FFFFFF"/>
          <w:spacing w:val="-1"/>
        </w:rPr>
        <w:t>satisfied</w:t>
      </w:r>
      <w:r>
        <w:rPr>
          <w:color w:val="FFFFFF"/>
        </w:rPr>
        <w:t xml:space="preserve"> </w:t>
      </w:r>
      <w:r>
        <w:rPr>
          <w:color w:val="FFFFFF"/>
          <w:spacing w:val="-1"/>
        </w:rPr>
        <w:t>and</w:t>
      </w:r>
      <w:r>
        <w:rPr>
          <w:color w:val="FFFFFF"/>
          <w:spacing w:val="30"/>
        </w:rPr>
        <w:t xml:space="preserve"> </w:t>
      </w:r>
      <w:r>
        <w:rPr>
          <w:color w:val="FFFFFF"/>
          <w:spacing w:val="-1"/>
        </w:rPr>
        <w:t>that</w:t>
      </w:r>
      <w:r>
        <w:rPr>
          <w:color w:val="FFFFFF"/>
          <w:spacing w:val="1"/>
        </w:rPr>
        <w:t xml:space="preserve"> </w:t>
      </w:r>
      <w:r>
        <w:rPr>
          <w:color w:val="FFFFFF"/>
          <w:spacing w:val="-1"/>
        </w:rPr>
        <w:t>family</w:t>
      </w:r>
      <w:r>
        <w:rPr>
          <w:color w:val="FFFFFF"/>
          <w:spacing w:val="-3"/>
        </w:rPr>
        <w:t xml:space="preserve"> </w:t>
      </w:r>
      <w:r>
        <w:rPr>
          <w:color w:val="FFFFFF"/>
          <w:spacing w:val="-1"/>
        </w:rPr>
        <w:t>engagement</w:t>
      </w:r>
      <w:r>
        <w:rPr>
          <w:color w:val="FFFFFF"/>
          <w:spacing w:val="27"/>
        </w:rPr>
        <w:t xml:space="preserve"> </w:t>
      </w:r>
      <w:r>
        <w:rPr>
          <w:color w:val="FFFFFF"/>
          <w:spacing w:val="-1"/>
        </w:rPr>
        <w:t>strategies</w:t>
      </w:r>
      <w:r>
        <w:rPr>
          <w:color w:val="FFFFFF"/>
        </w:rPr>
        <w:t xml:space="preserve"> </w:t>
      </w:r>
      <w:r>
        <w:rPr>
          <w:color w:val="FFFFFF"/>
          <w:spacing w:val="-1"/>
        </w:rPr>
        <w:t>and</w:t>
      </w:r>
      <w:r>
        <w:rPr>
          <w:color w:val="FFFFFF"/>
        </w:rPr>
        <w:t xml:space="preserve"> </w:t>
      </w:r>
      <w:r>
        <w:rPr>
          <w:color w:val="FFFFFF"/>
          <w:spacing w:val="-1"/>
        </w:rPr>
        <w:t>activities</w:t>
      </w:r>
      <w:r>
        <w:rPr>
          <w:color w:val="FFFFFF"/>
          <w:spacing w:val="28"/>
        </w:rPr>
        <w:t xml:space="preserve"> </w:t>
      </w:r>
      <w:r>
        <w:rPr>
          <w:color w:val="FFFFFF"/>
        </w:rPr>
        <w:t xml:space="preserve">are </w:t>
      </w:r>
      <w:r>
        <w:rPr>
          <w:color w:val="FFFFFF"/>
          <w:spacing w:val="-1"/>
        </w:rPr>
        <w:t>being</w:t>
      </w:r>
      <w:r>
        <w:rPr>
          <w:color w:val="FFFFFF"/>
          <w:spacing w:val="-3"/>
        </w:rPr>
        <w:t xml:space="preserve"> </w:t>
      </w:r>
      <w:r>
        <w:rPr>
          <w:color w:val="FFFFFF"/>
          <w:spacing w:val="-1"/>
        </w:rPr>
        <w:t>implemented.</w:t>
      </w:r>
    </w:p>
    <w:p w14:paraId="3DB4D8EF" w14:textId="77777777" w:rsidR="005F551B" w:rsidRDefault="005F551B">
      <w:pPr>
        <w:pStyle w:val="BodyText"/>
        <w:kinsoku w:val="0"/>
        <w:overflowPunct w:val="0"/>
        <w:spacing w:before="0" w:line="221" w:lineRule="auto"/>
        <w:ind w:right="3"/>
        <w:rPr>
          <w:color w:val="000000"/>
        </w:rPr>
      </w:pPr>
      <w:r>
        <w:rPr>
          <w:color w:val="FFFFFF"/>
          <w:spacing w:val="-2"/>
        </w:rPr>
        <w:t>In</w:t>
      </w:r>
      <w:r>
        <w:rPr>
          <w:color w:val="FFFFFF"/>
        </w:rPr>
        <w:t xml:space="preserve"> addition</w:t>
      </w:r>
      <w:r>
        <w:rPr>
          <w:color w:val="FFFFFF"/>
          <w:spacing w:val="-3"/>
        </w:rPr>
        <w:t xml:space="preserve"> </w:t>
      </w:r>
      <w:r>
        <w:rPr>
          <w:color w:val="FFFFFF"/>
        </w:rPr>
        <w:t>to</w:t>
      </w:r>
      <w:r>
        <w:rPr>
          <w:color w:val="FFFFFF"/>
          <w:spacing w:val="-3"/>
        </w:rPr>
        <w:t xml:space="preserve"> </w:t>
      </w:r>
      <w:r>
        <w:rPr>
          <w:color w:val="FFFFFF"/>
          <w:spacing w:val="-1"/>
        </w:rPr>
        <w:t>frequent</w:t>
      </w:r>
      <w:r>
        <w:rPr>
          <w:color w:val="FFFFFF"/>
          <w:spacing w:val="26"/>
        </w:rPr>
        <w:t xml:space="preserve"> </w:t>
      </w:r>
      <w:r w:rsidR="00B809CF">
        <w:rPr>
          <w:color w:val="FFFFFF"/>
          <w:spacing w:val="-1"/>
        </w:rPr>
        <w:t>communication</w:t>
      </w:r>
      <w:r w:rsidR="00B809CF">
        <w:rPr>
          <w:color w:val="FFFFFF"/>
        </w:rPr>
        <w:t xml:space="preserve"> and</w:t>
      </w:r>
      <w:r>
        <w:rPr>
          <w:color w:val="FFFFFF"/>
          <w:spacing w:val="27"/>
        </w:rPr>
        <w:t xml:space="preserve"> </w:t>
      </w:r>
      <w:r>
        <w:rPr>
          <w:color w:val="FFFFFF"/>
          <w:spacing w:val="-1"/>
        </w:rPr>
        <w:t>school</w:t>
      </w:r>
      <w:r>
        <w:rPr>
          <w:color w:val="FFFFFF"/>
          <w:spacing w:val="1"/>
        </w:rPr>
        <w:t xml:space="preserve"> </w:t>
      </w:r>
      <w:r>
        <w:rPr>
          <w:color w:val="FFFFFF"/>
          <w:spacing w:val="-1"/>
        </w:rPr>
        <w:t>visits,</w:t>
      </w:r>
      <w:r>
        <w:rPr>
          <w:color w:val="FFFFFF"/>
          <w:spacing w:val="-2"/>
        </w:rPr>
        <w:t xml:space="preserve"> </w:t>
      </w:r>
      <w:r>
        <w:rPr>
          <w:color w:val="FFFFFF"/>
          <w:spacing w:val="-1"/>
        </w:rPr>
        <w:t>Title</w:t>
      </w:r>
      <w:r>
        <w:rPr>
          <w:color w:val="FFFFFF"/>
        </w:rPr>
        <w:t xml:space="preserve"> I</w:t>
      </w:r>
      <w:r>
        <w:rPr>
          <w:color w:val="FFFFFF"/>
          <w:spacing w:val="21"/>
        </w:rPr>
        <w:t xml:space="preserve"> </w:t>
      </w:r>
      <w:r>
        <w:rPr>
          <w:color w:val="FFFFFF"/>
          <w:spacing w:val="-1"/>
        </w:rPr>
        <w:t>schools</w:t>
      </w:r>
      <w:r>
        <w:rPr>
          <w:color w:val="FFFFFF"/>
        </w:rPr>
        <w:t xml:space="preserve"> </w:t>
      </w:r>
      <w:r>
        <w:rPr>
          <w:color w:val="FFFFFF"/>
          <w:spacing w:val="-1"/>
        </w:rPr>
        <w:t>will</w:t>
      </w:r>
      <w:r>
        <w:rPr>
          <w:color w:val="FFFFFF"/>
          <w:spacing w:val="-2"/>
        </w:rPr>
        <w:t xml:space="preserve"> </w:t>
      </w:r>
      <w:r>
        <w:rPr>
          <w:color w:val="FFFFFF"/>
          <w:spacing w:val="-1"/>
        </w:rPr>
        <w:t>receive</w:t>
      </w:r>
      <w:r>
        <w:rPr>
          <w:color w:val="FFFFFF"/>
        </w:rPr>
        <w:t xml:space="preserve"> </w:t>
      </w:r>
      <w:r>
        <w:rPr>
          <w:color w:val="FFFFFF"/>
          <w:spacing w:val="-1"/>
        </w:rPr>
        <w:t>not</w:t>
      </w:r>
      <w:r w:rsidR="004C4FF4">
        <w:rPr>
          <w:color w:val="FFFFFF"/>
          <w:spacing w:val="-1"/>
        </w:rPr>
        <w:t>i</w:t>
      </w:r>
      <w:r>
        <w:rPr>
          <w:color w:val="FFFFFF"/>
          <w:spacing w:val="-1"/>
        </w:rPr>
        <w:t>fications,</w:t>
      </w:r>
      <w:r>
        <w:rPr>
          <w:color w:val="FFFFFF"/>
          <w:spacing w:val="-2"/>
        </w:rPr>
        <w:t xml:space="preserve"> </w:t>
      </w:r>
      <w:r>
        <w:rPr>
          <w:color w:val="FFFFFF"/>
          <w:spacing w:val="-1"/>
        </w:rPr>
        <w:t>resources,</w:t>
      </w:r>
      <w:r>
        <w:rPr>
          <w:color w:val="FFFFFF"/>
          <w:spacing w:val="-2"/>
        </w:rPr>
        <w:t xml:space="preserve"> </w:t>
      </w:r>
      <w:r>
        <w:rPr>
          <w:color w:val="FFFFFF"/>
        </w:rPr>
        <w:t>and</w:t>
      </w:r>
      <w:r>
        <w:rPr>
          <w:color w:val="FFFFFF"/>
          <w:spacing w:val="25"/>
        </w:rPr>
        <w:t xml:space="preserve"> </w:t>
      </w:r>
      <w:r>
        <w:rPr>
          <w:color w:val="FFFFFF"/>
          <w:spacing w:val="-1"/>
        </w:rPr>
        <w:t>training</w:t>
      </w:r>
      <w:r>
        <w:rPr>
          <w:color w:val="FFFFFF"/>
          <w:spacing w:val="-3"/>
        </w:rPr>
        <w:t xml:space="preserve"> </w:t>
      </w:r>
      <w:r>
        <w:rPr>
          <w:color w:val="FFFFFF"/>
        </w:rPr>
        <w:t>from</w:t>
      </w:r>
      <w:r>
        <w:rPr>
          <w:color w:val="FFFFFF"/>
          <w:spacing w:val="-4"/>
        </w:rPr>
        <w:t xml:space="preserve"> </w:t>
      </w:r>
      <w:r>
        <w:rPr>
          <w:color w:val="FFFFFF"/>
        </w:rPr>
        <w:t xml:space="preserve">the </w:t>
      </w:r>
      <w:r>
        <w:rPr>
          <w:color w:val="FFFFFF"/>
          <w:spacing w:val="-1"/>
        </w:rPr>
        <w:t>district</w:t>
      </w:r>
      <w:r>
        <w:rPr>
          <w:color w:val="FFFFFF"/>
          <w:spacing w:val="27"/>
        </w:rPr>
        <w:t xml:space="preserve"> </w:t>
      </w:r>
      <w:r>
        <w:rPr>
          <w:color w:val="FFFFFF"/>
        </w:rPr>
        <w:t xml:space="preserve">to </w:t>
      </w:r>
      <w:r>
        <w:rPr>
          <w:color w:val="FFFFFF"/>
          <w:spacing w:val="-1"/>
        </w:rPr>
        <w:t>help</w:t>
      </w:r>
      <w:r>
        <w:rPr>
          <w:color w:val="FFFFFF"/>
          <w:spacing w:val="-3"/>
        </w:rPr>
        <w:t xml:space="preserve"> </w:t>
      </w:r>
      <w:r>
        <w:rPr>
          <w:color w:val="FFFFFF"/>
        </w:rPr>
        <w:t>them</w:t>
      </w:r>
      <w:r>
        <w:rPr>
          <w:color w:val="FFFFFF"/>
          <w:spacing w:val="-4"/>
        </w:rPr>
        <w:t xml:space="preserve"> </w:t>
      </w:r>
      <w:r>
        <w:rPr>
          <w:color w:val="FFFFFF"/>
          <w:spacing w:val="-1"/>
        </w:rPr>
        <w:t>improve</w:t>
      </w:r>
      <w:r>
        <w:rPr>
          <w:color w:val="FFFFFF"/>
        </w:rPr>
        <w:t xml:space="preserve"> and</w:t>
      </w:r>
      <w:r>
        <w:rPr>
          <w:color w:val="FFFFFF"/>
          <w:spacing w:val="23"/>
        </w:rPr>
        <w:t xml:space="preserve"> </w:t>
      </w:r>
      <w:r>
        <w:rPr>
          <w:color w:val="FFFFFF"/>
          <w:spacing w:val="-1"/>
        </w:rPr>
        <w:t>strengthen</w:t>
      </w:r>
      <w:r w:rsidR="004C4FF4">
        <w:rPr>
          <w:color w:val="FFFFFF"/>
          <w:spacing w:val="-1"/>
        </w:rPr>
        <w:t xml:space="preserve"> parent</w:t>
      </w:r>
      <w:r w:rsidR="0018587A">
        <w:rPr>
          <w:color w:val="FFFFFF"/>
          <w:spacing w:val="-1"/>
        </w:rPr>
        <w:t xml:space="preserve"> </w:t>
      </w:r>
      <w:r w:rsidR="004C4FF4">
        <w:rPr>
          <w:color w:val="FFFFFF"/>
          <w:spacing w:val="-1"/>
        </w:rPr>
        <w:t>and</w:t>
      </w:r>
      <w:r>
        <w:rPr>
          <w:color w:val="FFFFFF"/>
          <w:spacing w:val="-2"/>
        </w:rPr>
        <w:t xml:space="preserve"> </w:t>
      </w:r>
      <w:r>
        <w:rPr>
          <w:color w:val="FFFFFF"/>
          <w:spacing w:val="-1"/>
        </w:rPr>
        <w:t>family</w:t>
      </w:r>
      <w:r>
        <w:rPr>
          <w:color w:val="FFFFFF"/>
          <w:spacing w:val="-3"/>
        </w:rPr>
        <w:t xml:space="preserve"> </w:t>
      </w:r>
      <w:r>
        <w:rPr>
          <w:color w:val="FFFFFF"/>
          <w:spacing w:val="-1"/>
        </w:rPr>
        <w:t>engagement.</w:t>
      </w:r>
    </w:p>
    <w:p w14:paraId="0F220D3A" w14:textId="77777777" w:rsidR="005F551B" w:rsidRDefault="005F551B">
      <w:pPr>
        <w:pStyle w:val="BodyText"/>
        <w:kinsoku w:val="0"/>
        <w:overflowPunct w:val="0"/>
        <w:spacing w:line="221" w:lineRule="auto"/>
        <w:rPr>
          <w:color w:val="000000"/>
        </w:rPr>
      </w:pPr>
      <w:r>
        <w:rPr>
          <w:color w:val="FFFFFF"/>
          <w:spacing w:val="-1"/>
        </w:rPr>
        <w:t>Additionally,</w:t>
      </w:r>
      <w:r>
        <w:rPr>
          <w:color w:val="FFFFFF"/>
        </w:rPr>
        <w:t xml:space="preserve"> </w:t>
      </w:r>
      <w:r>
        <w:rPr>
          <w:color w:val="FFFFFF"/>
          <w:spacing w:val="-1"/>
        </w:rPr>
        <w:t>the</w:t>
      </w:r>
      <w:r>
        <w:rPr>
          <w:color w:val="FFFFFF"/>
          <w:spacing w:val="-2"/>
        </w:rPr>
        <w:t xml:space="preserve"> </w:t>
      </w:r>
      <w:r w:rsidR="0018587A">
        <w:rPr>
          <w:color w:val="FFFFFF"/>
          <w:spacing w:val="-1"/>
        </w:rPr>
        <w:t>Federal Programs</w:t>
      </w:r>
      <w:r>
        <w:rPr>
          <w:color w:val="FFFFFF"/>
          <w:spacing w:val="27"/>
        </w:rPr>
        <w:t xml:space="preserve"> </w:t>
      </w:r>
      <w:r>
        <w:rPr>
          <w:color w:val="FFFFFF"/>
          <w:spacing w:val="-1"/>
        </w:rPr>
        <w:t>department</w:t>
      </w:r>
      <w:r>
        <w:rPr>
          <w:color w:val="FFFFFF"/>
          <w:spacing w:val="1"/>
        </w:rPr>
        <w:t xml:space="preserve"> </w:t>
      </w:r>
      <w:r>
        <w:rPr>
          <w:color w:val="FFFFFF"/>
          <w:spacing w:val="-1"/>
        </w:rPr>
        <w:t>will</w:t>
      </w:r>
      <w:r>
        <w:rPr>
          <w:color w:val="FFFFFF"/>
          <w:spacing w:val="1"/>
        </w:rPr>
        <w:t xml:space="preserve"> </w:t>
      </w:r>
      <w:r>
        <w:rPr>
          <w:color w:val="FFFFFF"/>
          <w:spacing w:val="-1"/>
        </w:rPr>
        <w:t>provide</w:t>
      </w:r>
      <w:r>
        <w:rPr>
          <w:color w:val="FFFFFF"/>
          <w:spacing w:val="26"/>
        </w:rPr>
        <w:t xml:space="preserve"> </w:t>
      </w:r>
      <w:r>
        <w:rPr>
          <w:color w:val="FFFFFF"/>
          <w:spacing w:val="-1"/>
        </w:rPr>
        <w:t>training</w:t>
      </w:r>
      <w:r>
        <w:rPr>
          <w:color w:val="FFFFFF"/>
          <w:spacing w:val="-3"/>
        </w:rPr>
        <w:t xml:space="preserve"> </w:t>
      </w:r>
      <w:r>
        <w:rPr>
          <w:color w:val="FFFFFF"/>
        </w:rPr>
        <w:t xml:space="preserve">to </w:t>
      </w:r>
      <w:r>
        <w:rPr>
          <w:color w:val="FFFFFF"/>
          <w:spacing w:val="-1"/>
        </w:rPr>
        <w:t>principals</w:t>
      </w:r>
      <w:r>
        <w:rPr>
          <w:color w:val="FFFFFF"/>
          <w:spacing w:val="-2"/>
        </w:rPr>
        <w:t xml:space="preserve"> </w:t>
      </w:r>
      <w:r>
        <w:rPr>
          <w:color w:val="FFFFFF"/>
        </w:rPr>
        <w:t>so</w:t>
      </w:r>
      <w:r>
        <w:rPr>
          <w:color w:val="FFFFFF"/>
          <w:spacing w:val="28"/>
        </w:rPr>
        <w:t xml:space="preserve"> </w:t>
      </w:r>
      <w:r>
        <w:rPr>
          <w:color w:val="FFFFFF"/>
          <w:spacing w:val="-1"/>
        </w:rPr>
        <w:t>principals</w:t>
      </w:r>
      <w:r>
        <w:rPr>
          <w:color w:val="FFFFFF"/>
          <w:spacing w:val="-2"/>
        </w:rPr>
        <w:t xml:space="preserve"> </w:t>
      </w:r>
      <w:r>
        <w:rPr>
          <w:color w:val="FFFFFF"/>
          <w:spacing w:val="-1"/>
        </w:rPr>
        <w:t>will</w:t>
      </w:r>
      <w:r>
        <w:rPr>
          <w:color w:val="FFFFFF"/>
          <w:spacing w:val="1"/>
        </w:rPr>
        <w:t xml:space="preserve"> </w:t>
      </w:r>
      <w:r>
        <w:rPr>
          <w:color w:val="FFFFFF"/>
          <w:spacing w:val="-1"/>
        </w:rPr>
        <w:t>understand</w:t>
      </w:r>
      <w:r>
        <w:rPr>
          <w:color w:val="FFFFFF"/>
          <w:spacing w:val="21"/>
        </w:rPr>
        <w:t xml:space="preserve"> </w:t>
      </w:r>
      <w:r>
        <w:rPr>
          <w:color w:val="FFFFFF"/>
          <w:spacing w:val="-1"/>
        </w:rPr>
        <w:t>parent</w:t>
      </w:r>
      <w:r>
        <w:rPr>
          <w:color w:val="FFFFFF"/>
          <w:spacing w:val="1"/>
        </w:rPr>
        <w:t xml:space="preserve"> </w:t>
      </w:r>
      <w:r>
        <w:rPr>
          <w:color w:val="FFFFFF"/>
          <w:spacing w:val="-1"/>
        </w:rPr>
        <w:t>and</w:t>
      </w:r>
      <w:r>
        <w:rPr>
          <w:color w:val="FFFFFF"/>
        </w:rPr>
        <w:t xml:space="preserve"> </w:t>
      </w:r>
      <w:r>
        <w:rPr>
          <w:color w:val="FFFFFF"/>
          <w:spacing w:val="-1"/>
        </w:rPr>
        <w:t>family</w:t>
      </w:r>
      <w:r>
        <w:rPr>
          <w:color w:val="FFFFFF"/>
          <w:spacing w:val="-3"/>
        </w:rPr>
        <w:t xml:space="preserve"> </w:t>
      </w:r>
      <w:r>
        <w:rPr>
          <w:color w:val="FFFFFF"/>
          <w:spacing w:val="-1"/>
        </w:rPr>
        <w:t>engagement</w:t>
      </w:r>
      <w:r>
        <w:rPr>
          <w:color w:val="FFFFFF"/>
          <w:spacing w:val="1"/>
        </w:rPr>
        <w:t xml:space="preserve"> </w:t>
      </w:r>
      <w:r>
        <w:rPr>
          <w:color w:val="FFFFFF"/>
          <w:spacing w:val="-1"/>
        </w:rPr>
        <w:t>requirements</w:t>
      </w:r>
      <w:r>
        <w:rPr>
          <w:color w:val="FFFFFF"/>
          <w:spacing w:val="-2"/>
        </w:rPr>
        <w:t xml:space="preserve"> </w:t>
      </w:r>
      <w:r>
        <w:rPr>
          <w:color w:val="FFFFFF"/>
        </w:rPr>
        <w:t>and</w:t>
      </w:r>
      <w:r>
        <w:rPr>
          <w:color w:val="FFFFFF"/>
          <w:spacing w:val="28"/>
        </w:rPr>
        <w:t xml:space="preserve"> </w:t>
      </w:r>
      <w:r>
        <w:rPr>
          <w:color w:val="FFFFFF"/>
        </w:rPr>
        <w:t xml:space="preserve">plan </w:t>
      </w:r>
      <w:r>
        <w:rPr>
          <w:color w:val="FFFFFF"/>
          <w:spacing w:val="-1"/>
        </w:rPr>
        <w:t>opportunities</w:t>
      </w:r>
      <w:r>
        <w:rPr>
          <w:color w:val="FFFFFF"/>
          <w:spacing w:val="-2"/>
        </w:rPr>
        <w:t xml:space="preserve"> </w:t>
      </w:r>
      <w:r>
        <w:rPr>
          <w:color w:val="FFFFFF"/>
          <w:spacing w:val="-1"/>
        </w:rPr>
        <w:t>for</w:t>
      </w:r>
      <w:r>
        <w:rPr>
          <w:color w:val="FFFFFF"/>
          <w:spacing w:val="25"/>
        </w:rPr>
        <w:t xml:space="preserve"> </w:t>
      </w:r>
      <w:r>
        <w:rPr>
          <w:color w:val="FFFFFF"/>
          <w:spacing w:val="-1"/>
        </w:rPr>
        <w:t>family</w:t>
      </w:r>
      <w:r>
        <w:rPr>
          <w:color w:val="FFFFFF"/>
          <w:spacing w:val="-3"/>
        </w:rPr>
        <w:t xml:space="preserve"> </w:t>
      </w:r>
      <w:r>
        <w:rPr>
          <w:color w:val="FFFFFF"/>
          <w:spacing w:val="-1"/>
        </w:rPr>
        <w:t>engagement</w:t>
      </w:r>
      <w:r>
        <w:rPr>
          <w:color w:val="FFFFFF"/>
          <w:spacing w:val="1"/>
        </w:rPr>
        <w:t xml:space="preserve"> </w:t>
      </w:r>
      <w:r>
        <w:rPr>
          <w:color w:val="FFFFFF"/>
          <w:spacing w:val="-1"/>
        </w:rPr>
        <w:t>activ</w:t>
      </w:r>
      <w:r>
        <w:rPr>
          <w:color w:val="FFFFFF"/>
        </w:rPr>
        <w:t>ities</w:t>
      </w:r>
      <w:r>
        <w:rPr>
          <w:color w:val="FFFFFF"/>
          <w:spacing w:val="-2"/>
        </w:rPr>
        <w:t xml:space="preserve"> </w:t>
      </w:r>
      <w:r>
        <w:rPr>
          <w:color w:val="FFFFFF"/>
          <w:spacing w:val="-1"/>
        </w:rPr>
        <w:t>and</w:t>
      </w:r>
      <w:r>
        <w:rPr>
          <w:color w:val="FFFFFF"/>
        </w:rPr>
        <w:t xml:space="preserve"> </w:t>
      </w:r>
      <w:r>
        <w:rPr>
          <w:color w:val="FFFFFF"/>
          <w:spacing w:val="-1"/>
        </w:rPr>
        <w:t>meetings</w:t>
      </w:r>
      <w:r>
        <w:rPr>
          <w:color w:val="FFFFFF"/>
        </w:rPr>
        <w:t xml:space="preserve"> for</w:t>
      </w:r>
      <w:r>
        <w:rPr>
          <w:color w:val="FFFFFF"/>
          <w:spacing w:val="-2"/>
        </w:rPr>
        <w:t xml:space="preserve"> </w:t>
      </w:r>
      <w:r>
        <w:rPr>
          <w:color w:val="FFFFFF"/>
        </w:rPr>
        <w:t>the</w:t>
      </w:r>
      <w:r>
        <w:rPr>
          <w:color w:val="FFFFFF"/>
          <w:spacing w:val="24"/>
        </w:rPr>
        <w:t xml:space="preserve"> </w:t>
      </w:r>
      <w:r>
        <w:rPr>
          <w:color w:val="FFFFFF"/>
          <w:spacing w:val="-1"/>
        </w:rPr>
        <w:t xml:space="preserve">remainder </w:t>
      </w:r>
      <w:r>
        <w:rPr>
          <w:color w:val="FFFFFF"/>
        </w:rPr>
        <w:t>of</w:t>
      </w:r>
      <w:r>
        <w:rPr>
          <w:color w:val="FFFFFF"/>
          <w:spacing w:val="-2"/>
        </w:rPr>
        <w:t xml:space="preserve"> </w:t>
      </w:r>
      <w:r>
        <w:rPr>
          <w:color w:val="FFFFFF"/>
        </w:rPr>
        <w:t>the</w:t>
      </w:r>
      <w:r>
        <w:rPr>
          <w:color w:val="FFFFFF"/>
          <w:spacing w:val="-2"/>
        </w:rPr>
        <w:t xml:space="preserve"> </w:t>
      </w:r>
      <w:r>
        <w:rPr>
          <w:color w:val="FFFFFF"/>
          <w:spacing w:val="-1"/>
        </w:rPr>
        <w:t>school</w:t>
      </w:r>
      <w:r>
        <w:rPr>
          <w:color w:val="FFFFFF"/>
          <w:spacing w:val="30"/>
        </w:rPr>
        <w:t xml:space="preserve"> </w:t>
      </w:r>
      <w:r>
        <w:rPr>
          <w:color w:val="FFFFFF"/>
          <w:spacing w:val="-1"/>
        </w:rPr>
        <w:t>year.</w:t>
      </w:r>
    </w:p>
    <w:p w14:paraId="07547A01" w14:textId="77777777" w:rsidR="005F551B" w:rsidRDefault="005F551B">
      <w:pPr>
        <w:pStyle w:val="BodyText"/>
        <w:kinsoku w:val="0"/>
        <w:overflowPunct w:val="0"/>
        <w:spacing w:before="0"/>
        <w:ind w:left="0"/>
        <w:rPr>
          <w:sz w:val="24"/>
          <w:szCs w:val="24"/>
        </w:rPr>
      </w:pPr>
    </w:p>
    <w:p w14:paraId="5043CB0F" w14:textId="77777777" w:rsidR="00500EB8" w:rsidRDefault="00500EB8">
      <w:pPr>
        <w:pStyle w:val="BodyText"/>
        <w:kinsoku w:val="0"/>
        <w:overflowPunct w:val="0"/>
        <w:spacing w:before="0"/>
        <w:ind w:left="0"/>
        <w:rPr>
          <w:sz w:val="24"/>
          <w:szCs w:val="24"/>
        </w:rPr>
      </w:pPr>
    </w:p>
    <w:p w14:paraId="07459315" w14:textId="77777777" w:rsidR="00500EB8" w:rsidRDefault="00500EB8">
      <w:pPr>
        <w:pStyle w:val="BodyText"/>
        <w:kinsoku w:val="0"/>
        <w:overflowPunct w:val="0"/>
        <w:spacing w:before="0"/>
        <w:ind w:left="0"/>
        <w:rPr>
          <w:sz w:val="24"/>
          <w:szCs w:val="24"/>
        </w:rPr>
      </w:pPr>
    </w:p>
    <w:p w14:paraId="6537F28F" w14:textId="77777777" w:rsidR="00500EB8" w:rsidRDefault="00500EB8">
      <w:pPr>
        <w:pStyle w:val="BodyText"/>
        <w:kinsoku w:val="0"/>
        <w:overflowPunct w:val="0"/>
        <w:spacing w:before="0"/>
        <w:ind w:left="0"/>
        <w:rPr>
          <w:sz w:val="24"/>
          <w:szCs w:val="24"/>
        </w:rPr>
      </w:pPr>
    </w:p>
    <w:p w14:paraId="6DFB9E20" w14:textId="77777777" w:rsidR="00500EB8" w:rsidRDefault="00500EB8">
      <w:pPr>
        <w:pStyle w:val="BodyText"/>
        <w:kinsoku w:val="0"/>
        <w:overflowPunct w:val="0"/>
        <w:spacing w:before="0"/>
        <w:ind w:left="0"/>
        <w:rPr>
          <w:sz w:val="24"/>
          <w:szCs w:val="24"/>
        </w:rPr>
      </w:pPr>
    </w:p>
    <w:p w14:paraId="70DF9E56" w14:textId="77777777" w:rsidR="00500EB8" w:rsidRDefault="00500EB8">
      <w:pPr>
        <w:pStyle w:val="BodyText"/>
        <w:kinsoku w:val="0"/>
        <w:overflowPunct w:val="0"/>
        <w:spacing w:before="0"/>
        <w:ind w:left="0"/>
        <w:rPr>
          <w:sz w:val="24"/>
          <w:szCs w:val="24"/>
        </w:rPr>
      </w:pPr>
    </w:p>
    <w:p w14:paraId="44E871BC" w14:textId="77777777" w:rsidR="00500EB8" w:rsidRDefault="00500EB8">
      <w:pPr>
        <w:pStyle w:val="BodyText"/>
        <w:kinsoku w:val="0"/>
        <w:overflowPunct w:val="0"/>
        <w:spacing w:before="0"/>
        <w:ind w:left="0"/>
        <w:rPr>
          <w:sz w:val="24"/>
          <w:szCs w:val="24"/>
        </w:rPr>
      </w:pPr>
    </w:p>
    <w:p w14:paraId="144A5D23" w14:textId="77777777" w:rsidR="00500EB8" w:rsidRDefault="00500EB8">
      <w:pPr>
        <w:pStyle w:val="BodyText"/>
        <w:kinsoku w:val="0"/>
        <w:overflowPunct w:val="0"/>
        <w:spacing w:before="0"/>
        <w:ind w:left="0"/>
        <w:rPr>
          <w:sz w:val="24"/>
          <w:szCs w:val="24"/>
        </w:rPr>
      </w:pPr>
    </w:p>
    <w:p w14:paraId="738610EB" w14:textId="77777777" w:rsidR="00500EB8" w:rsidRDefault="00500EB8">
      <w:pPr>
        <w:pStyle w:val="BodyText"/>
        <w:kinsoku w:val="0"/>
        <w:overflowPunct w:val="0"/>
        <w:spacing w:before="0"/>
        <w:ind w:left="0"/>
        <w:rPr>
          <w:sz w:val="16"/>
          <w:szCs w:val="16"/>
        </w:rPr>
      </w:pPr>
    </w:p>
    <w:p w14:paraId="637805D2" w14:textId="77777777" w:rsidR="005F551B" w:rsidRDefault="005F551B">
      <w:pPr>
        <w:pStyle w:val="BodyText"/>
        <w:kinsoku w:val="0"/>
        <w:overflowPunct w:val="0"/>
        <w:spacing w:before="0"/>
        <w:ind w:left="0"/>
        <w:rPr>
          <w:sz w:val="16"/>
          <w:szCs w:val="16"/>
        </w:rPr>
      </w:pPr>
    </w:p>
    <w:p w14:paraId="463F29E8" w14:textId="77777777" w:rsidR="005F551B" w:rsidRDefault="005F551B">
      <w:pPr>
        <w:pStyle w:val="BodyText"/>
        <w:kinsoku w:val="0"/>
        <w:overflowPunct w:val="0"/>
        <w:spacing w:before="0"/>
        <w:ind w:left="0"/>
        <w:rPr>
          <w:sz w:val="16"/>
          <w:szCs w:val="16"/>
        </w:rPr>
      </w:pPr>
    </w:p>
    <w:p w14:paraId="3B7B4B86" w14:textId="77777777" w:rsidR="005F551B" w:rsidRDefault="005F551B">
      <w:pPr>
        <w:pStyle w:val="BodyText"/>
        <w:kinsoku w:val="0"/>
        <w:overflowPunct w:val="0"/>
        <w:spacing w:before="9"/>
        <w:ind w:left="0"/>
        <w:rPr>
          <w:sz w:val="16"/>
          <w:szCs w:val="16"/>
        </w:rPr>
      </w:pPr>
    </w:p>
    <w:p w14:paraId="3A0FF5F2" w14:textId="77777777" w:rsidR="00500EB8" w:rsidRDefault="00500EB8">
      <w:pPr>
        <w:pStyle w:val="BodyText"/>
        <w:kinsoku w:val="0"/>
        <w:overflowPunct w:val="0"/>
        <w:spacing w:before="0"/>
        <w:ind w:left="455"/>
        <w:jc w:val="center"/>
        <w:rPr>
          <w:rFonts w:ascii="Arial" w:hAnsi="Arial" w:cs="Arial"/>
          <w:b/>
          <w:bCs/>
          <w:color w:val="FFFFFF"/>
          <w:spacing w:val="-1"/>
          <w:sz w:val="16"/>
          <w:szCs w:val="16"/>
        </w:rPr>
      </w:pPr>
    </w:p>
    <w:p w14:paraId="5630AD66" w14:textId="77777777" w:rsidR="00500EB8" w:rsidRDefault="00500EB8">
      <w:pPr>
        <w:pStyle w:val="BodyText"/>
        <w:kinsoku w:val="0"/>
        <w:overflowPunct w:val="0"/>
        <w:spacing w:before="0"/>
        <w:ind w:left="455"/>
        <w:jc w:val="center"/>
        <w:rPr>
          <w:rFonts w:ascii="Arial" w:hAnsi="Arial" w:cs="Arial"/>
          <w:b/>
          <w:bCs/>
          <w:color w:val="FFFFFF"/>
          <w:spacing w:val="-1"/>
          <w:sz w:val="16"/>
          <w:szCs w:val="16"/>
        </w:rPr>
      </w:pPr>
    </w:p>
    <w:p w14:paraId="61829076" w14:textId="77777777" w:rsidR="00500EB8" w:rsidRDefault="00500EB8">
      <w:pPr>
        <w:pStyle w:val="BodyText"/>
        <w:kinsoku w:val="0"/>
        <w:overflowPunct w:val="0"/>
        <w:spacing w:before="0"/>
        <w:ind w:left="455"/>
        <w:jc w:val="center"/>
        <w:rPr>
          <w:rFonts w:ascii="Arial" w:hAnsi="Arial" w:cs="Arial"/>
          <w:b/>
          <w:bCs/>
          <w:color w:val="FFFFFF"/>
          <w:spacing w:val="-1"/>
          <w:sz w:val="16"/>
          <w:szCs w:val="16"/>
        </w:rPr>
      </w:pPr>
    </w:p>
    <w:p w14:paraId="2BA226A1" w14:textId="77777777" w:rsidR="00500EB8" w:rsidRDefault="00500EB8">
      <w:pPr>
        <w:pStyle w:val="BodyText"/>
        <w:kinsoku w:val="0"/>
        <w:overflowPunct w:val="0"/>
        <w:spacing w:before="0"/>
        <w:ind w:left="455"/>
        <w:jc w:val="center"/>
        <w:rPr>
          <w:rFonts w:ascii="Arial" w:hAnsi="Arial" w:cs="Arial"/>
          <w:b/>
          <w:bCs/>
          <w:color w:val="FFFFFF"/>
          <w:spacing w:val="-1"/>
          <w:sz w:val="16"/>
          <w:szCs w:val="16"/>
        </w:rPr>
      </w:pPr>
    </w:p>
    <w:p w14:paraId="2993F8D4" w14:textId="77777777" w:rsidR="005F551B" w:rsidRDefault="005F551B">
      <w:pPr>
        <w:pStyle w:val="BodyText"/>
        <w:kinsoku w:val="0"/>
        <w:overflowPunct w:val="0"/>
        <w:spacing w:before="0"/>
        <w:ind w:left="455"/>
        <w:jc w:val="center"/>
        <w:rPr>
          <w:rFonts w:ascii="Arial" w:hAnsi="Arial" w:cs="Arial"/>
          <w:color w:val="000000"/>
          <w:sz w:val="16"/>
          <w:szCs w:val="16"/>
        </w:rPr>
      </w:pPr>
      <w:r>
        <w:rPr>
          <w:rFonts w:ascii="Arial" w:hAnsi="Arial" w:cs="Arial"/>
          <w:b/>
          <w:bCs/>
          <w:color w:val="FFFFFF"/>
          <w:spacing w:val="-1"/>
          <w:sz w:val="16"/>
          <w:szCs w:val="16"/>
        </w:rPr>
        <w:t>Parents</w:t>
      </w:r>
      <w:r>
        <w:rPr>
          <w:rFonts w:ascii="Arial" w:hAnsi="Arial" w:cs="Arial"/>
          <w:b/>
          <w:bCs/>
          <w:color w:val="FFFFFF"/>
          <w:sz w:val="16"/>
          <w:szCs w:val="16"/>
        </w:rPr>
        <w:t xml:space="preserve"> </w:t>
      </w:r>
      <w:r>
        <w:rPr>
          <w:rFonts w:ascii="Arial" w:hAnsi="Arial" w:cs="Arial"/>
          <w:b/>
          <w:bCs/>
          <w:color w:val="FFFFFF"/>
          <w:spacing w:val="-1"/>
          <w:sz w:val="16"/>
          <w:szCs w:val="16"/>
        </w:rPr>
        <w:t>receiving</w:t>
      </w:r>
      <w:r>
        <w:rPr>
          <w:rFonts w:ascii="Arial" w:hAnsi="Arial" w:cs="Arial"/>
          <w:b/>
          <w:bCs/>
          <w:color w:val="FFFFFF"/>
          <w:spacing w:val="-2"/>
          <w:sz w:val="16"/>
          <w:szCs w:val="16"/>
        </w:rPr>
        <w:t xml:space="preserve"> </w:t>
      </w:r>
      <w:r>
        <w:rPr>
          <w:rFonts w:ascii="Arial" w:hAnsi="Arial" w:cs="Arial"/>
          <w:b/>
          <w:bCs/>
          <w:color w:val="FFFFFF"/>
          <w:spacing w:val="-1"/>
          <w:sz w:val="16"/>
          <w:szCs w:val="16"/>
        </w:rPr>
        <w:t>valuable</w:t>
      </w:r>
      <w:r>
        <w:rPr>
          <w:rFonts w:ascii="Arial" w:hAnsi="Arial" w:cs="Arial"/>
          <w:b/>
          <w:bCs/>
          <w:color w:val="FFFFFF"/>
          <w:spacing w:val="-3"/>
          <w:sz w:val="16"/>
          <w:szCs w:val="16"/>
        </w:rPr>
        <w:t xml:space="preserve"> </w:t>
      </w:r>
      <w:r>
        <w:rPr>
          <w:rFonts w:ascii="Arial" w:hAnsi="Arial" w:cs="Arial"/>
          <w:b/>
          <w:bCs/>
          <w:color w:val="FFFFFF"/>
          <w:spacing w:val="-1"/>
          <w:sz w:val="16"/>
          <w:szCs w:val="16"/>
        </w:rPr>
        <w:t>information</w:t>
      </w:r>
      <w:r>
        <w:rPr>
          <w:rFonts w:ascii="Arial" w:hAnsi="Arial" w:cs="Arial"/>
          <w:b/>
          <w:bCs/>
          <w:color w:val="FFFFFF"/>
          <w:spacing w:val="1"/>
          <w:sz w:val="16"/>
          <w:szCs w:val="16"/>
        </w:rPr>
        <w:t xml:space="preserve"> </w:t>
      </w:r>
      <w:r>
        <w:rPr>
          <w:rFonts w:ascii="Arial" w:hAnsi="Arial" w:cs="Arial"/>
          <w:b/>
          <w:bCs/>
          <w:color w:val="FFFFFF"/>
          <w:spacing w:val="-1"/>
          <w:sz w:val="16"/>
          <w:szCs w:val="16"/>
        </w:rPr>
        <w:t>at</w:t>
      </w:r>
      <w:r>
        <w:rPr>
          <w:rFonts w:ascii="Arial" w:hAnsi="Arial" w:cs="Arial"/>
          <w:b/>
          <w:bCs/>
          <w:color w:val="FFFFFF"/>
          <w:spacing w:val="-3"/>
          <w:sz w:val="16"/>
          <w:szCs w:val="16"/>
        </w:rPr>
        <w:t xml:space="preserve"> </w:t>
      </w:r>
      <w:r>
        <w:rPr>
          <w:rFonts w:ascii="Arial" w:hAnsi="Arial" w:cs="Arial"/>
          <w:b/>
          <w:bCs/>
          <w:color w:val="FFFFFF"/>
          <w:sz w:val="16"/>
          <w:szCs w:val="16"/>
        </w:rPr>
        <w:t xml:space="preserve">a </w:t>
      </w:r>
      <w:r>
        <w:rPr>
          <w:rFonts w:ascii="Arial" w:hAnsi="Arial" w:cs="Arial"/>
          <w:b/>
          <w:bCs/>
          <w:color w:val="FFFFFF"/>
          <w:spacing w:val="-1"/>
          <w:sz w:val="16"/>
          <w:szCs w:val="16"/>
        </w:rPr>
        <w:t>school’s</w:t>
      </w:r>
      <w:r>
        <w:rPr>
          <w:rFonts w:ascii="Arial" w:hAnsi="Arial" w:cs="Arial"/>
          <w:b/>
          <w:bCs/>
          <w:color w:val="FFFFFF"/>
          <w:sz w:val="16"/>
          <w:szCs w:val="16"/>
        </w:rPr>
        <w:t xml:space="preserve"> </w:t>
      </w:r>
      <w:r>
        <w:rPr>
          <w:rFonts w:ascii="Arial" w:hAnsi="Arial" w:cs="Arial"/>
          <w:b/>
          <w:bCs/>
          <w:color w:val="FFFFFF"/>
          <w:spacing w:val="-1"/>
          <w:sz w:val="16"/>
          <w:szCs w:val="16"/>
        </w:rPr>
        <w:t>parent</w:t>
      </w:r>
      <w:r>
        <w:rPr>
          <w:rFonts w:ascii="Arial" w:hAnsi="Arial" w:cs="Arial"/>
          <w:b/>
          <w:bCs/>
          <w:color w:val="FFFFFF"/>
          <w:spacing w:val="-5"/>
          <w:sz w:val="16"/>
          <w:szCs w:val="16"/>
        </w:rPr>
        <w:t xml:space="preserve"> </w:t>
      </w:r>
      <w:r>
        <w:rPr>
          <w:rFonts w:ascii="Arial" w:hAnsi="Arial" w:cs="Arial"/>
          <w:b/>
          <w:bCs/>
          <w:color w:val="FFFFFF"/>
          <w:sz w:val="16"/>
          <w:szCs w:val="16"/>
        </w:rPr>
        <w:t>night</w:t>
      </w:r>
    </w:p>
    <w:p w14:paraId="17AD93B2" w14:textId="77777777" w:rsidR="005F551B" w:rsidRDefault="005F551B">
      <w:pPr>
        <w:pStyle w:val="BodyText"/>
        <w:kinsoku w:val="0"/>
        <w:overflowPunct w:val="0"/>
        <w:spacing w:before="5"/>
        <w:ind w:left="0"/>
        <w:rPr>
          <w:rFonts w:ascii="Arial" w:hAnsi="Arial" w:cs="Arial"/>
          <w:b/>
          <w:bCs/>
          <w:sz w:val="16"/>
          <w:szCs w:val="16"/>
        </w:rPr>
      </w:pPr>
    </w:p>
    <w:p w14:paraId="0DE4B5B7" w14:textId="77777777" w:rsidR="00500EB8" w:rsidRPr="00500EB8" w:rsidRDefault="00500EB8">
      <w:pPr>
        <w:pStyle w:val="Heading2"/>
        <w:kinsoku w:val="0"/>
        <w:overflowPunct w:val="0"/>
        <w:ind w:left="417"/>
        <w:rPr>
          <w:spacing w:val="-1"/>
          <w:sz w:val="20"/>
          <w:szCs w:val="20"/>
        </w:rPr>
      </w:pPr>
    </w:p>
    <w:p w14:paraId="25E9BA88" w14:textId="77777777" w:rsidR="005F551B" w:rsidRDefault="005F551B">
      <w:pPr>
        <w:pStyle w:val="Heading2"/>
        <w:kinsoku w:val="0"/>
        <w:overflowPunct w:val="0"/>
        <w:ind w:left="417"/>
        <w:rPr>
          <w:b w:val="0"/>
          <w:bCs w:val="0"/>
        </w:rPr>
      </w:pPr>
      <w:r>
        <w:rPr>
          <w:spacing w:val="-1"/>
        </w:rPr>
        <w:t>Parent</w:t>
      </w:r>
      <w:r>
        <w:rPr>
          <w:spacing w:val="1"/>
        </w:rPr>
        <w:t xml:space="preserve"> </w:t>
      </w:r>
      <w:r>
        <w:t>and</w:t>
      </w:r>
      <w:r>
        <w:rPr>
          <w:spacing w:val="-2"/>
        </w:rPr>
        <w:t xml:space="preserve"> </w:t>
      </w:r>
      <w:r>
        <w:rPr>
          <w:spacing w:val="-1"/>
        </w:rPr>
        <w:t>Family</w:t>
      </w:r>
      <w:r>
        <w:rPr>
          <w:spacing w:val="1"/>
        </w:rPr>
        <w:t xml:space="preserve"> </w:t>
      </w:r>
      <w:r>
        <w:rPr>
          <w:spacing w:val="-1"/>
        </w:rPr>
        <w:t>Engagement</w:t>
      </w:r>
      <w:r>
        <w:t xml:space="preserve"> Evaluation</w:t>
      </w:r>
    </w:p>
    <w:p w14:paraId="1DAF5505" w14:textId="77777777" w:rsidR="005F551B" w:rsidRDefault="005F551B">
      <w:pPr>
        <w:pStyle w:val="BodyText"/>
        <w:kinsoku w:val="0"/>
        <w:overflowPunct w:val="0"/>
        <w:spacing w:before="177" w:line="221" w:lineRule="auto"/>
        <w:ind w:right="226"/>
        <w:rPr>
          <w:spacing w:val="-1"/>
        </w:rPr>
      </w:pPr>
      <w:r>
        <w:t>The</w:t>
      </w:r>
      <w:r>
        <w:rPr>
          <w:spacing w:val="-2"/>
        </w:rPr>
        <w:t xml:space="preserve"> </w:t>
      </w:r>
      <w:r>
        <w:rPr>
          <w:spacing w:val="-1"/>
        </w:rPr>
        <w:t>RCSS will</w:t>
      </w:r>
      <w:r>
        <w:rPr>
          <w:spacing w:val="1"/>
        </w:rPr>
        <w:t xml:space="preserve"> </w:t>
      </w:r>
      <w:r>
        <w:rPr>
          <w:spacing w:val="-1"/>
        </w:rPr>
        <w:t>conduct</w:t>
      </w:r>
      <w:r>
        <w:rPr>
          <w:spacing w:val="1"/>
        </w:rPr>
        <w:t xml:space="preserve"> </w:t>
      </w:r>
      <w:r>
        <w:t>an</w:t>
      </w:r>
      <w:r>
        <w:rPr>
          <w:spacing w:val="-2"/>
        </w:rPr>
        <w:t xml:space="preserve"> </w:t>
      </w:r>
      <w:r>
        <w:rPr>
          <w:spacing w:val="-1"/>
        </w:rPr>
        <w:t>annual</w:t>
      </w:r>
      <w:r>
        <w:rPr>
          <w:spacing w:val="1"/>
        </w:rPr>
        <w:t xml:space="preserve"> </w:t>
      </w:r>
      <w:r>
        <w:rPr>
          <w:spacing w:val="-1"/>
        </w:rPr>
        <w:t>evaluation</w:t>
      </w:r>
      <w:r>
        <w:t xml:space="preserve"> </w:t>
      </w:r>
      <w:r>
        <w:rPr>
          <w:spacing w:val="-2"/>
        </w:rPr>
        <w:t>of</w:t>
      </w:r>
      <w:r>
        <w:t xml:space="preserve"> </w:t>
      </w:r>
      <w:r>
        <w:rPr>
          <w:spacing w:val="-1"/>
        </w:rPr>
        <w:t>the</w:t>
      </w:r>
      <w:r>
        <w:t xml:space="preserve"> </w:t>
      </w:r>
      <w:r>
        <w:rPr>
          <w:spacing w:val="-1"/>
        </w:rPr>
        <w:t>content</w:t>
      </w:r>
      <w:r>
        <w:rPr>
          <w:spacing w:val="1"/>
        </w:rPr>
        <w:t xml:space="preserve"> </w:t>
      </w:r>
      <w:r>
        <w:t>and</w:t>
      </w:r>
      <w:r>
        <w:rPr>
          <w:spacing w:val="-2"/>
        </w:rPr>
        <w:t xml:space="preserve"> </w:t>
      </w:r>
      <w:r>
        <w:rPr>
          <w:spacing w:val="-1"/>
        </w:rPr>
        <w:t>effective-</w:t>
      </w:r>
      <w:r>
        <w:rPr>
          <w:spacing w:val="41"/>
        </w:rPr>
        <w:t xml:space="preserve"> </w:t>
      </w:r>
      <w:r>
        <w:t xml:space="preserve">ness </w:t>
      </w:r>
      <w:r>
        <w:rPr>
          <w:spacing w:val="-1"/>
        </w:rPr>
        <w:t>of</w:t>
      </w:r>
      <w:r>
        <w:t xml:space="preserve"> </w:t>
      </w:r>
      <w:r>
        <w:rPr>
          <w:spacing w:val="-1"/>
        </w:rPr>
        <w:t>this</w:t>
      </w:r>
      <w:r>
        <w:rPr>
          <w:spacing w:val="-2"/>
        </w:rPr>
        <w:t xml:space="preserve"> </w:t>
      </w:r>
      <w:r w:rsidR="004C4FF4">
        <w:rPr>
          <w:spacing w:val="-1"/>
        </w:rPr>
        <w:t>plan</w:t>
      </w:r>
      <w:r>
        <w:rPr>
          <w:spacing w:val="-2"/>
        </w:rPr>
        <w:t xml:space="preserve"> </w:t>
      </w:r>
      <w:r>
        <w:t>in</w:t>
      </w:r>
      <w:r>
        <w:rPr>
          <w:spacing w:val="-3"/>
        </w:rPr>
        <w:t xml:space="preserve"> </w:t>
      </w:r>
      <w:r>
        <w:rPr>
          <w:spacing w:val="-1"/>
        </w:rPr>
        <w:t>improving</w:t>
      </w:r>
      <w:r>
        <w:rPr>
          <w:spacing w:val="-3"/>
        </w:rPr>
        <w:t xml:space="preserve"> </w:t>
      </w:r>
      <w:r>
        <w:t xml:space="preserve">the </w:t>
      </w:r>
      <w:r>
        <w:rPr>
          <w:spacing w:val="-1"/>
        </w:rPr>
        <w:t>academic</w:t>
      </w:r>
      <w:r>
        <w:t xml:space="preserve"> </w:t>
      </w:r>
      <w:r>
        <w:rPr>
          <w:spacing w:val="-1"/>
        </w:rPr>
        <w:t>quality</w:t>
      </w:r>
      <w:r>
        <w:rPr>
          <w:spacing w:val="-3"/>
        </w:rPr>
        <w:t xml:space="preserve"> </w:t>
      </w:r>
      <w:r>
        <w:rPr>
          <w:spacing w:val="-2"/>
        </w:rPr>
        <w:t>of</w:t>
      </w:r>
      <w:r>
        <w:t xml:space="preserve"> our</w:t>
      </w:r>
      <w:r>
        <w:rPr>
          <w:spacing w:val="-2"/>
        </w:rPr>
        <w:t xml:space="preserve"> </w:t>
      </w:r>
      <w:r>
        <w:rPr>
          <w:spacing w:val="-1"/>
        </w:rPr>
        <w:t>schools.</w:t>
      </w:r>
      <w:r>
        <w:rPr>
          <w:spacing w:val="-2"/>
        </w:rPr>
        <w:t xml:space="preserve"> </w:t>
      </w:r>
      <w:r>
        <w:rPr>
          <w:spacing w:val="-1"/>
        </w:rPr>
        <w:t>Parents</w:t>
      </w:r>
      <w:r>
        <w:rPr>
          <w:spacing w:val="47"/>
        </w:rPr>
        <w:t xml:space="preserve"> </w:t>
      </w:r>
      <w:r>
        <w:t xml:space="preserve">and </w:t>
      </w:r>
      <w:r>
        <w:rPr>
          <w:spacing w:val="-1"/>
        </w:rPr>
        <w:t>family members</w:t>
      </w:r>
      <w:r>
        <w:t xml:space="preserve"> </w:t>
      </w:r>
      <w:r>
        <w:rPr>
          <w:spacing w:val="-1"/>
        </w:rPr>
        <w:t>will</w:t>
      </w:r>
      <w:r>
        <w:rPr>
          <w:spacing w:val="1"/>
        </w:rPr>
        <w:t xml:space="preserve"> </w:t>
      </w:r>
      <w:r>
        <w:rPr>
          <w:spacing w:val="-2"/>
        </w:rPr>
        <w:t>be</w:t>
      </w:r>
      <w:r>
        <w:t xml:space="preserve"> </w:t>
      </w:r>
      <w:r>
        <w:rPr>
          <w:spacing w:val="-1"/>
        </w:rPr>
        <w:t>invited</w:t>
      </w:r>
      <w:r>
        <w:t xml:space="preserve"> </w:t>
      </w:r>
      <w:r>
        <w:rPr>
          <w:spacing w:val="-1"/>
        </w:rPr>
        <w:t>to</w:t>
      </w:r>
      <w:r>
        <w:t xml:space="preserve"> </w:t>
      </w:r>
      <w:r>
        <w:rPr>
          <w:spacing w:val="-1"/>
        </w:rPr>
        <w:t>complete</w:t>
      </w:r>
      <w:r>
        <w:t xml:space="preserve"> a </w:t>
      </w:r>
      <w:r>
        <w:rPr>
          <w:spacing w:val="-1"/>
        </w:rPr>
        <w:t>survey</w:t>
      </w:r>
      <w:r w:rsidR="00F33E0C">
        <w:rPr>
          <w:spacing w:val="-2"/>
        </w:rPr>
        <w:t xml:space="preserve"> at various meetings </w:t>
      </w:r>
      <w:r>
        <w:t>during</w:t>
      </w:r>
      <w:r>
        <w:rPr>
          <w:spacing w:val="-3"/>
        </w:rPr>
        <w:t xml:space="preserve"> </w:t>
      </w:r>
      <w:r w:rsidR="00C1362E">
        <w:rPr>
          <w:spacing w:val="-1"/>
        </w:rPr>
        <w:t>February 2020</w:t>
      </w:r>
      <w:r>
        <w:rPr>
          <w:spacing w:val="52"/>
        </w:rPr>
        <w:t xml:space="preserve"> </w:t>
      </w:r>
      <w:r>
        <w:rPr>
          <w:spacing w:val="-1"/>
        </w:rPr>
        <w:t>Surveys</w:t>
      </w:r>
      <w:r>
        <w:t xml:space="preserve"> </w:t>
      </w:r>
      <w:r w:rsidR="004835CC">
        <w:rPr>
          <w:spacing w:val="-1"/>
        </w:rPr>
        <w:t xml:space="preserve">were sent to stakeholders, </w:t>
      </w:r>
      <w:r>
        <w:rPr>
          <w:spacing w:val="-1"/>
        </w:rPr>
        <w:t>available</w:t>
      </w:r>
      <w:r>
        <w:t xml:space="preserve"> on</w:t>
      </w:r>
      <w:r>
        <w:rPr>
          <w:spacing w:val="-2"/>
        </w:rPr>
        <w:t xml:space="preserve"> </w:t>
      </w:r>
      <w:r>
        <w:t>the</w:t>
      </w:r>
      <w:r>
        <w:rPr>
          <w:spacing w:val="-2"/>
        </w:rPr>
        <w:t xml:space="preserve"> </w:t>
      </w:r>
      <w:r>
        <w:rPr>
          <w:spacing w:val="-1"/>
        </w:rPr>
        <w:t>district</w:t>
      </w:r>
      <w:r>
        <w:rPr>
          <w:spacing w:val="-2"/>
        </w:rPr>
        <w:t xml:space="preserve"> </w:t>
      </w:r>
      <w:r>
        <w:t xml:space="preserve">and </w:t>
      </w:r>
      <w:r>
        <w:rPr>
          <w:spacing w:val="-1"/>
        </w:rPr>
        <w:t>schools’</w:t>
      </w:r>
      <w:r>
        <w:rPr>
          <w:spacing w:val="1"/>
        </w:rPr>
        <w:t xml:space="preserve"> </w:t>
      </w:r>
      <w:r>
        <w:rPr>
          <w:spacing w:val="-1"/>
        </w:rPr>
        <w:t>web-</w:t>
      </w:r>
      <w:r>
        <w:rPr>
          <w:spacing w:val="37"/>
        </w:rPr>
        <w:t xml:space="preserve"> </w:t>
      </w:r>
      <w:r>
        <w:rPr>
          <w:spacing w:val="-1"/>
        </w:rPr>
        <w:t>sites,</w:t>
      </w:r>
      <w:r>
        <w:t xml:space="preserve"> </w:t>
      </w:r>
      <w:r>
        <w:rPr>
          <w:spacing w:val="-1"/>
        </w:rPr>
        <w:t>as</w:t>
      </w:r>
      <w:r>
        <w:t xml:space="preserve"> </w:t>
      </w:r>
      <w:r>
        <w:rPr>
          <w:spacing w:val="-1"/>
        </w:rPr>
        <w:t>well</w:t>
      </w:r>
      <w:r>
        <w:rPr>
          <w:spacing w:val="1"/>
        </w:rPr>
        <w:t xml:space="preserve"> </w:t>
      </w:r>
      <w:r>
        <w:rPr>
          <w:spacing w:val="-1"/>
        </w:rPr>
        <w:t>as</w:t>
      </w:r>
      <w:r>
        <w:t xml:space="preserve"> </w:t>
      </w:r>
      <w:r>
        <w:rPr>
          <w:spacing w:val="-1"/>
        </w:rPr>
        <w:t>paper/pencil</w:t>
      </w:r>
      <w:r>
        <w:rPr>
          <w:spacing w:val="1"/>
        </w:rPr>
        <w:t xml:space="preserve"> </w:t>
      </w:r>
      <w:r>
        <w:t>at</w:t>
      </w:r>
      <w:r>
        <w:rPr>
          <w:spacing w:val="-1"/>
        </w:rPr>
        <w:t xml:space="preserve"> various</w:t>
      </w:r>
      <w:r>
        <w:t xml:space="preserve"> </w:t>
      </w:r>
      <w:r>
        <w:rPr>
          <w:spacing w:val="-1"/>
        </w:rPr>
        <w:t>parent</w:t>
      </w:r>
      <w:r>
        <w:rPr>
          <w:spacing w:val="1"/>
        </w:rPr>
        <w:t xml:space="preserve"> </w:t>
      </w:r>
      <w:r>
        <w:rPr>
          <w:spacing w:val="-1"/>
        </w:rPr>
        <w:t>meetings.</w:t>
      </w:r>
      <w:r w:rsidR="004835CC">
        <w:rPr>
          <w:color w:val="000000"/>
          <w:sz w:val="27"/>
          <w:szCs w:val="27"/>
        </w:rPr>
        <w:t xml:space="preserve"> </w:t>
      </w:r>
      <w:r w:rsidR="004835CC" w:rsidRPr="004835CC">
        <w:rPr>
          <w:color w:val="000000"/>
        </w:rPr>
        <w:t>During the Comprehensive Needs Assessment meetings, held in February 2020</w:t>
      </w:r>
      <w:r w:rsidR="004835CC">
        <w:rPr>
          <w:color w:val="000000"/>
        </w:rPr>
        <w:t>,</w:t>
      </w:r>
      <w:r w:rsidR="004835CC" w:rsidRPr="004835CC">
        <w:rPr>
          <w:color w:val="000000"/>
        </w:rPr>
        <w:t xml:space="preserve"> parents and family members were asked to brainstorm strategies that can be used to make parent and family engagement more effective. Information gained from the surveys and meetings will be used to enhance family engagement and to revise the parent and family engagement plan for the upcoming</w:t>
      </w:r>
      <w:r>
        <w:rPr>
          <w:spacing w:val="-3"/>
        </w:rPr>
        <w:t xml:space="preserve"> </w:t>
      </w:r>
      <w:r>
        <w:t>school</w:t>
      </w:r>
      <w:r>
        <w:rPr>
          <w:spacing w:val="1"/>
        </w:rPr>
        <w:t xml:space="preserve"> </w:t>
      </w:r>
      <w:r>
        <w:rPr>
          <w:spacing w:val="-1"/>
        </w:rPr>
        <w:t>year.</w:t>
      </w:r>
    </w:p>
    <w:p w14:paraId="66204FF1" w14:textId="77777777" w:rsidR="005F551B" w:rsidRDefault="005F551B">
      <w:pPr>
        <w:pStyle w:val="BodyText"/>
        <w:kinsoku w:val="0"/>
        <w:overflowPunct w:val="0"/>
        <w:spacing w:before="0"/>
        <w:ind w:left="0"/>
      </w:pPr>
    </w:p>
    <w:p w14:paraId="6401A547" w14:textId="77777777" w:rsidR="005F551B" w:rsidRDefault="005F551B">
      <w:pPr>
        <w:pStyle w:val="Heading2"/>
        <w:kinsoku w:val="0"/>
        <w:overflowPunct w:val="0"/>
        <w:spacing w:before="188"/>
        <w:jc w:val="center"/>
        <w:rPr>
          <w:b w:val="0"/>
          <w:bCs w:val="0"/>
        </w:rPr>
      </w:pPr>
      <w:r>
        <w:t>Reservation of</w:t>
      </w:r>
      <w:r>
        <w:rPr>
          <w:spacing w:val="-1"/>
        </w:rPr>
        <w:t xml:space="preserve"> Funds</w:t>
      </w:r>
    </w:p>
    <w:p w14:paraId="1E39FE5A" w14:textId="77777777" w:rsidR="005F551B" w:rsidRDefault="005F551B">
      <w:pPr>
        <w:pStyle w:val="BodyText"/>
        <w:kinsoku w:val="0"/>
        <w:overflowPunct w:val="0"/>
        <w:spacing w:line="221" w:lineRule="auto"/>
        <w:ind w:left="609" w:right="247"/>
        <w:rPr>
          <w:spacing w:val="-1"/>
        </w:rPr>
      </w:pPr>
      <w:r>
        <w:t>The</w:t>
      </w:r>
      <w:r>
        <w:rPr>
          <w:spacing w:val="-2"/>
        </w:rPr>
        <w:t xml:space="preserve"> </w:t>
      </w:r>
      <w:r>
        <w:rPr>
          <w:spacing w:val="-1"/>
        </w:rPr>
        <w:t>RCSS will</w:t>
      </w:r>
      <w:r>
        <w:rPr>
          <w:spacing w:val="1"/>
        </w:rPr>
        <w:t xml:space="preserve"> </w:t>
      </w:r>
      <w:r>
        <w:rPr>
          <w:spacing w:val="-1"/>
        </w:rPr>
        <w:t>reserve</w:t>
      </w:r>
      <w:r>
        <w:t xml:space="preserve"> 1 </w:t>
      </w:r>
      <w:r>
        <w:rPr>
          <w:spacing w:val="-1"/>
        </w:rPr>
        <w:t>percent</w:t>
      </w:r>
      <w:r>
        <w:rPr>
          <w:spacing w:val="1"/>
        </w:rPr>
        <w:t xml:space="preserve"> </w:t>
      </w:r>
      <w:r>
        <w:rPr>
          <w:spacing w:val="-1"/>
        </w:rPr>
        <w:t>from</w:t>
      </w:r>
      <w:r>
        <w:rPr>
          <w:spacing w:val="-4"/>
        </w:rPr>
        <w:t xml:space="preserve"> </w:t>
      </w:r>
      <w:r>
        <w:t xml:space="preserve">the </w:t>
      </w:r>
      <w:r>
        <w:rPr>
          <w:spacing w:val="-1"/>
        </w:rPr>
        <w:t>total</w:t>
      </w:r>
      <w:r>
        <w:rPr>
          <w:spacing w:val="1"/>
        </w:rPr>
        <w:t xml:space="preserve"> </w:t>
      </w:r>
      <w:r>
        <w:rPr>
          <w:spacing w:val="-1"/>
        </w:rPr>
        <w:t>amount</w:t>
      </w:r>
      <w:r>
        <w:rPr>
          <w:spacing w:val="-2"/>
        </w:rPr>
        <w:t xml:space="preserve"> </w:t>
      </w:r>
      <w:r>
        <w:t>of</w:t>
      </w:r>
      <w:r>
        <w:rPr>
          <w:spacing w:val="-2"/>
        </w:rPr>
        <w:t xml:space="preserve"> </w:t>
      </w:r>
      <w:r>
        <w:rPr>
          <w:spacing w:val="-1"/>
        </w:rPr>
        <w:t>Title</w:t>
      </w:r>
      <w:r>
        <w:t xml:space="preserve"> I</w:t>
      </w:r>
      <w:r>
        <w:rPr>
          <w:spacing w:val="-4"/>
        </w:rPr>
        <w:t xml:space="preserve"> </w:t>
      </w:r>
      <w:r>
        <w:t xml:space="preserve">funds </w:t>
      </w:r>
      <w:r>
        <w:rPr>
          <w:spacing w:val="-1"/>
        </w:rPr>
        <w:t>it</w:t>
      </w:r>
      <w:r>
        <w:rPr>
          <w:spacing w:val="27"/>
        </w:rPr>
        <w:t xml:space="preserve"> </w:t>
      </w:r>
      <w:r>
        <w:rPr>
          <w:spacing w:val="-1"/>
        </w:rPr>
        <w:t>receives</w:t>
      </w:r>
      <w:r>
        <w:t xml:space="preserve"> </w:t>
      </w:r>
      <w:r>
        <w:rPr>
          <w:spacing w:val="-1"/>
        </w:rPr>
        <w:t>in</w:t>
      </w:r>
      <w:r>
        <w:t xml:space="preserve"> </w:t>
      </w:r>
      <w:r>
        <w:rPr>
          <w:spacing w:val="-1"/>
        </w:rPr>
        <w:t>FY20</w:t>
      </w:r>
      <w:r>
        <w:t xml:space="preserve"> </w:t>
      </w:r>
      <w:r>
        <w:rPr>
          <w:spacing w:val="-1"/>
        </w:rPr>
        <w:t>to</w:t>
      </w:r>
      <w:r>
        <w:t xml:space="preserve"> </w:t>
      </w:r>
      <w:r>
        <w:rPr>
          <w:spacing w:val="-1"/>
        </w:rPr>
        <w:t>carry</w:t>
      </w:r>
      <w:r>
        <w:rPr>
          <w:spacing w:val="-3"/>
        </w:rPr>
        <w:t xml:space="preserve"> </w:t>
      </w:r>
      <w:r>
        <w:rPr>
          <w:spacing w:val="-1"/>
        </w:rPr>
        <w:t>out</w:t>
      </w:r>
      <w:r>
        <w:rPr>
          <w:spacing w:val="1"/>
        </w:rPr>
        <w:t xml:space="preserve"> </w:t>
      </w:r>
      <w:r>
        <w:rPr>
          <w:spacing w:val="-1"/>
        </w:rPr>
        <w:t>the</w:t>
      </w:r>
      <w:r>
        <w:t xml:space="preserve"> </w:t>
      </w:r>
      <w:r>
        <w:rPr>
          <w:spacing w:val="-1"/>
        </w:rPr>
        <w:t>parent</w:t>
      </w:r>
      <w:r>
        <w:rPr>
          <w:spacing w:val="1"/>
        </w:rPr>
        <w:t xml:space="preserve"> </w:t>
      </w:r>
      <w:r>
        <w:rPr>
          <w:spacing w:val="-1"/>
        </w:rPr>
        <w:t>and</w:t>
      </w:r>
      <w:r>
        <w:t xml:space="preserve"> </w:t>
      </w:r>
      <w:r>
        <w:rPr>
          <w:spacing w:val="-1"/>
        </w:rPr>
        <w:t>family</w:t>
      </w:r>
      <w:r>
        <w:rPr>
          <w:spacing w:val="-3"/>
        </w:rPr>
        <w:t xml:space="preserve"> </w:t>
      </w:r>
      <w:r>
        <w:rPr>
          <w:spacing w:val="-1"/>
        </w:rPr>
        <w:t>engagement</w:t>
      </w:r>
      <w:r>
        <w:rPr>
          <w:spacing w:val="1"/>
        </w:rPr>
        <w:t xml:space="preserve"> </w:t>
      </w:r>
      <w:r>
        <w:rPr>
          <w:spacing w:val="-1"/>
        </w:rPr>
        <w:t>requirements</w:t>
      </w:r>
      <w:r>
        <w:t xml:space="preserve"> </w:t>
      </w:r>
      <w:r>
        <w:rPr>
          <w:spacing w:val="-1"/>
        </w:rPr>
        <w:t>listed</w:t>
      </w:r>
      <w:r>
        <w:rPr>
          <w:spacing w:val="-2"/>
        </w:rPr>
        <w:t xml:space="preserve"> </w:t>
      </w:r>
      <w:r>
        <w:t>in</w:t>
      </w:r>
      <w:r>
        <w:rPr>
          <w:spacing w:val="-3"/>
        </w:rPr>
        <w:t xml:space="preserve"> </w:t>
      </w:r>
      <w:r>
        <w:rPr>
          <w:spacing w:val="-1"/>
        </w:rPr>
        <w:t>this</w:t>
      </w:r>
      <w:r>
        <w:t xml:space="preserve"> </w:t>
      </w:r>
      <w:r w:rsidR="004C4FF4">
        <w:rPr>
          <w:spacing w:val="-1"/>
        </w:rPr>
        <w:t>plan</w:t>
      </w:r>
      <w:r>
        <w:rPr>
          <w:spacing w:val="-2"/>
        </w:rPr>
        <w:t xml:space="preserve"> </w:t>
      </w:r>
      <w:r>
        <w:t xml:space="preserve">and as </w:t>
      </w:r>
      <w:r>
        <w:rPr>
          <w:spacing w:val="-1"/>
        </w:rPr>
        <w:t>described</w:t>
      </w:r>
      <w:r>
        <w:t xml:space="preserve"> </w:t>
      </w:r>
      <w:r>
        <w:rPr>
          <w:spacing w:val="-1"/>
        </w:rPr>
        <w:t>in</w:t>
      </w:r>
      <w:r>
        <w:t xml:space="preserve"> </w:t>
      </w:r>
      <w:r>
        <w:rPr>
          <w:spacing w:val="-1"/>
        </w:rPr>
        <w:t>Section</w:t>
      </w:r>
      <w:r>
        <w:rPr>
          <w:spacing w:val="-3"/>
        </w:rPr>
        <w:t xml:space="preserve"> </w:t>
      </w:r>
      <w:r>
        <w:t>1116 of</w:t>
      </w:r>
      <w:r>
        <w:rPr>
          <w:spacing w:val="-2"/>
        </w:rPr>
        <w:t xml:space="preserve"> </w:t>
      </w:r>
      <w:r>
        <w:t>the</w:t>
      </w:r>
      <w:r>
        <w:rPr>
          <w:spacing w:val="-2"/>
        </w:rPr>
        <w:t xml:space="preserve"> </w:t>
      </w:r>
      <w:r>
        <w:rPr>
          <w:spacing w:val="-1"/>
        </w:rPr>
        <w:t>ESSA.</w:t>
      </w:r>
      <w:r>
        <w:rPr>
          <w:spacing w:val="35"/>
        </w:rPr>
        <w:t xml:space="preserve"> </w:t>
      </w:r>
      <w:r>
        <w:rPr>
          <w:spacing w:val="-1"/>
        </w:rPr>
        <w:t>Furthermore,</w:t>
      </w:r>
      <w:r>
        <w:t xml:space="preserve"> </w:t>
      </w:r>
      <w:r>
        <w:rPr>
          <w:spacing w:val="-1"/>
        </w:rPr>
        <w:t>the</w:t>
      </w:r>
      <w:r>
        <w:t xml:space="preserve"> </w:t>
      </w:r>
      <w:r>
        <w:rPr>
          <w:spacing w:val="-1"/>
        </w:rPr>
        <w:t xml:space="preserve">RCSS </w:t>
      </w:r>
      <w:r>
        <w:rPr>
          <w:spacing w:val="-2"/>
        </w:rPr>
        <w:t>will</w:t>
      </w:r>
      <w:r>
        <w:rPr>
          <w:spacing w:val="1"/>
        </w:rPr>
        <w:t xml:space="preserve"> </w:t>
      </w:r>
      <w:r>
        <w:rPr>
          <w:spacing w:val="-1"/>
        </w:rPr>
        <w:t>distribute</w:t>
      </w:r>
      <w:r>
        <w:rPr>
          <w:spacing w:val="-2"/>
        </w:rPr>
        <w:t xml:space="preserve"> </w:t>
      </w:r>
      <w:r>
        <w:t xml:space="preserve">90 </w:t>
      </w:r>
      <w:r>
        <w:rPr>
          <w:spacing w:val="-1"/>
        </w:rPr>
        <w:t>percent</w:t>
      </w:r>
      <w:r>
        <w:rPr>
          <w:spacing w:val="1"/>
        </w:rPr>
        <w:t xml:space="preserve"> </w:t>
      </w:r>
      <w:r>
        <w:rPr>
          <w:spacing w:val="-2"/>
        </w:rPr>
        <w:t>of</w:t>
      </w:r>
      <w:r>
        <w:t xml:space="preserve"> </w:t>
      </w:r>
      <w:r>
        <w:rPr>
          <w:spacing w:val="-2"/>
        </w:rPr>
        <w:t>the</w:t>
      </w:r>
      <w:r>
        <w:t xml:space="preserve"> </w:t>
      </w:r>
      <w:r>
        <w:rPr>
          <w:spacing w:val="-1"/>
        </w:rPr>
        <w:t>amount</w:t>
      </w:r>
      <w:r>
        <w:rPr>
          <w:spacing w:val="1"/>
        </w:rPr>
        <w:t xml:space="preserve"> </w:t>
      </w:r>
      <w:r>
        <w:rPr>
          <w:spacing w:val="-1"/>
        </w:rPr>
        <w:t>reserved</w:t>
      </w:r>
      <w:r>
        <w:rPr>
          <w:spacing w:val="53"/>
        </w:rPr>
        <w:t xml:space="preserve"> </w:t>
      </w:r>
      <w:r>
        <w:t>to</w:t>
      </w:r>
      <w:r>
        <w:rPr>
          <w:spacing w:val="-3"/>
        </w:rPr>
        <w:t xml:space="preserve"> </w:t>
      </w:r>
      <w:r>
        <w:rPr>
          <w:spacing w:val="-1"/>
        </w:rPr>
        <w:t>Title</w:t>
      </w:r>
      <w:r>
        <w:t xml:space="preserve"> I</w:t>
      </w:r>
      <w:r>
        <w:rPr>
          <w:spacing w:val="-4"/>
        </w:rPr>
        <w:t xml:space="preserve"> </w:t>
      </w:r>
      <w:r>
        <w:t>schools</w:t>
      </w:r>
      <w:r>
        <w:rPr>
          <w:spacing w:val="-2"/>
        </w:rPr>
        <w:t xml:space="preserve"> </w:t>
      </w:r>
      <w:r>
        <w:t xml:space="preserve">to </w:t>
      </w:r>
      <w:r>
        <w:rPr>
          <w:spacing w:val="-1"/>
        </w:rPr>
        <w:t>support</w:t>
      </w:r>
      <w:r>
        <w:rPr>
          <w:spacing w:val="-2"/>
        </w:rPr>
        <w:t xml:space="preserve"> </w:t>
      </w:r>
      <w:r>
        <w:rPr>
          <w:spacing w:val="-1"/>
        </w:rPr>
        <w:t>their</w:t>
      </w:r>
      <w:r>
        <w:rPr>
          <w:spacing w:val="-2"/>
        </w:rPr>
        <w:t xml:space="preserve"> </w:t>
      </w:r>
      <w:r>
        <w:rPr>
          <w:spacing w:val="-1"/>
        </w:rPr>
        <w:t>local-level</w:t>
      </w:r>
      <w:r>
        <w:rPr>
          <w:spacing w:val="-2"/>
        </w:rPr>
        <w:t xml:space="preserve"> </w:t>
      </w:r>
      <w:r>
        <w:rPr>
          <w:spacing w:val="-1"/>
        </w:rPr>
        <w:t>family</w:t>
      </w:r>
      <w:r>
        <w:rPr>
          <w:spacing w:val="-3"/>
        </w:rPr>
        <w:t xml:space="preserve"> </w:t>
      </w:r>
      <w:r>
        <w:rPr>
          <w:spacing w:val="-1"/>
        </w:rPr>
        <w:t>engagement</w:t>
      </w:r>
      <w:r>
        <w:rPr>
          <w:spacing w:val="1"/>
        </w:rPr>
        <w:t xml:space="preserve"> </w:t>
      </w:r>
      <w:r>
        <w:rPr>
          <w:spacing w:val="-1"/>
        </w:rPr>
        <w:t>programs</w:t>
      </w:r>
      <w:r>
        <w:rPr>
          <w:spacing w:val="43"/>
        </w:rPr>
        <w:t xml:space="preserve"> </w:t>
      </w:r>
      <w:r>
        <w:t xml:space="preserve">and </w:t>
      </w:r>
      <w:r>
        <w:rPr>
          <w:spacing w:val="-1"/>
        </w:rPr>
        <w:t>activities.</w:t>
      </w:r>
      <w:r>
        <w:rPr>
          <w:spacing w:val="-2"/>
        </w:rPr>
        <w:t xml:space="preserve"> </w:t>
      </w:r>
      <w:r>
        <w:t>The</w:t>
      </w:r>
      <w:r>
        <w:rPr>
          <w:spacing w:val="-2"/>
        </w:rPr>
        <w:t xml:space="preserve"> </w:t>
      </w:r>
      <w:r>
        <w:rPr>
          <w:spacing w:val="-1"/>
        </w:rPr>
        <w:t>district</w:t>
      </w:r>
      <w:r>
        <w:rPr>
          <w:spacing w:val="-2"/>
        </w:rPr>
        <w:t xml:space="preserve"> </w:t>
      </w:r>
      <w:r>
        <w:rPr>
          <w:spacing w:val="-1"/>
        </w:rPr>
        <w:t>will</w:t>
      </w:r>
      <w:r>
        <w:rPr>
          <w:spacing w:val="-2"/>
        </w:rPr>
        <w:t xml:space="preserve"> </w:t>
      </w:r>
      <w:r>
        <w:rPr>
          <w:spacing w:val="-1"/>
        </w:rPr>
        <w:t>provide</w:t>
      </w:r>
      <w:r>
        <w:rPr>
          <w:spacing w:val="-2"/>
        </w:rPr>
        <w:t xml:space="preserve"> </w:t>
      </w:r>
      <w:r>
        <w:rPr>
          <w:spacing w:val="-1"/>
        </w:rPr>
        <w:t>clear</w:t>
      </w:r>
      <w:r>
        <w:rPr>
          <w:spacing w:val="-2"/>
        </w:rPr>
        <w:t xml:space="preserve"> </w:t>
      </w:r>
      <w:r>
        <w:rPr>
          <w:spacing w:val="-1"/>
        </w:rPr>
        <w:t>guidance</w:t>
      </w:r>
      <w:r>
        <w:rPr>
          <w:spacing w:val="-2"/>
        </w:rPr>
        <w:t xml:space="preserve"> </w:t>
      </w:r>
      <w:r>
        <w:t xml:space="preserve">and </w:t>
      </w:r>
      <w:r>
        <w:rPr>
          <w:spacing w:val="-1"/>
        </w:rPr>
        <w:t>communication</w:t>
      </w:r>
      <w:r>
        <w:rPr>
          <w:spacing w:val="47"/>
        </w:rPr>
        <w:t xml:space="preserve"> </w:t>
      </w:r>
      <w:r>
        <w:t xml:space="preserve">to </w:t>
      </w:r>
      <w:r>
        <w:rPr>
          <w:spacing w:val="-1"/>
        </w:rPr>
        <w:t xml:space="preserve">assist </w:t>
      </w:r>
      <w:r>
        <w:t>each</w:t>
      </w:r>
      <w:r>
        <w:rPr>
          <w:spacing w:val="-2"/>
        </w:rPr>
        <w:t xml:space="preserve"> </w:t>
      </w:r>
      <w:r>
        <w:rPr>
          <w:spacing w:val="-1"/>
        </w:rPr>
        <w:t>Title</w:t>
      </w:r>
      <w:r>
        <w:t xml:space="preserve"> I</w:t>
      </w:r>
      <w:r>
        <w:rPr>
          <w:spacing w:val="-4"/>
        </w:rPr>
        <w:t xml:space="preserve"> </w:t>
      </w:r>
      <w:r>
        <w:rPr>
          <w:spacing w:val="-1"/>
        </w:rPr>
        <w:t>school</w:t>
      </w:r>
      <w:r>
        <w:rPr>
          <w:spacing w:val="-2"/>
        </w:rPr>
        <w:t xml:space="preserve"> </w:t>
      </w:r>
      <w:r>
        <w:t xml:space="preserve">in </w:t>
      </w:r>
      <w:r>
        <w:rPr>
          <w:spacing w:val="-1"/>
        </w:rPr>
        <w:t>developing</w:t>
      </w:r>
      <w:r>
        <w:rPr>
          <w:spacing w:val="-3"/>
        </w:rPr>
        <w:t xml:space="preserve"> </w:t>
      </w:r>
      <w:r>
        <w:t xml:space="preserve">an </w:t>
      </w:r>
      <w:r>
        <w:rPr>
          <w:spacing w:val="-1"/>
        </w:rPr>
        <w:t>adequate</w:t>
      </w:r>
      <w:r>
        <w:rPr>
          <w:spacing w:val="-2"/>
        </w:rPr>
        <w:t xml:space="preserve"> </w:t>
      </w:r>
      <w:r>
        <w:rPr>
          <w:spacing w:val="-1"/>
        </w:rPr>
        <w:t>family</w:t>
      </w:r>
      <w:r>
        <w:rPr>
          <w:spacing w:val="-3"/>
        </w:rPr>
        <w:t xml:space="preserve"> </w:t>
      </w:r>
      <w:r>
        <w:rPr>
          <w:spacing w:val="-1"/>
        </w:rPr>
        <w:t>engagement</w:t>
      </w:r>
      <w:r>
        <w:rPr>
          <w:spacing w:val="51"/>
        </w:rPr>
        <w:t xml:space="preserve"> </w:t>
      </w:r>
      <w:r>
        <w:rPr>
          <w:spacing w:val="-1"/>
        </w:rPr>
        <w:t>budget</w:t>
      </w:r>
      <w:r>
        <w:rPr>
          <w:spacing w:val="1"/>
        </w:rPr>
        <w:t xml:space="preserve"> </w:t>
      </w:r>
      <w:r>
        <w:rPr>
          <w:spacing w:val="-1"/>
        </w:rPr>
        <w:t>that</w:t>
      </w:r>
      <w:r>
        <w:rPr>
          <w:spacing w:val="-2"/>
        </w:rPr>
        <w:t xml:space="preserve"> </w:t>
      </w:r>
      <w:r>
        <w:rPr>
          <w:spacing w:val="-1"/>
        </w:rPr>
        <w:t>addresses</w:t>
      </w:r>
      <w:r>
        <w:rPr>
          <w:spacing w:val="-2"/>
        </w:rPr>
        <w:t xml:space="preserve"> </w:t>
      </w:r>
      <w:r>
        <w:rPr>
          <w:spacing w:val="-1"/>
        </w:rPr>
        <w:t>their</w:t>
      </w:r>
      <w:r>
        <w:rPr>
          <w:spacing w:val="-2"/>
        </w:rPr>
        <w:t xml:space="preserve"> </w:t>
      </w:r>
      <w:r>
        <w:t>needs</w:t>
      </w:r>
      <w:r>
        <w:rPr>
          <w:spacing w:val="-2"/>
        </w:rPr>
        <w:t xml:space="preserve"> </w:t>
      </w:r>
      <w:r>
        <w:rPr>
          <w:spacing w:val="-1"/>
        </w:rPr>
        <w:t>assessment</w:t>
      </w:r>
      <w:r>
        <w:rPr>
          <w:spacing w:val="1"/>
        </w:rPr>
        <w:t xml:space="preserve"> </w:t>
      </w:r>
      <w:r>
        <w:rPr>
          <w:spacing w:val="-1"/>
        </w:rPr>
        <w:t>and</w:t>
      </w:r>
      <w:r>
        <w:t xml:space="preserve"> </w:t>
      </w:r>
      <w:r>
        <w:rPr>
          <w:spacing w:val="-1"/>
        </w:rPr>
        <w:t>parent</w:t>
      </w:r>
      <w:r>
        <w:rPr>
          <w:spacing w:val="1"/>
        </w:rPr>
        <w:t xml:space="preserve"> </w:t>
      </w:r>
      <w:r>
        <w:rPr>
          <w:spacing w:val="-1"/>
        </w:rPr>
        <w:t>recommendations.</w:t>
      </w:r>
    </w:p>
    <w:p w14:paraId="2DBF0D7D" w14:textId="77777777" w:rsidR="005F551B" w:rsidRDefault="005F551B">
      <w:pPr>
        <w:pStyle w:val="BodyText"/>
        <w:kinsoku w:val="0"/>
        <w:overflowPunct w:val="0"/>
        <w:spacing w:before="4"/>
        <w:ind w:left="0"/>
        <w:rPr>
          <w:sz w:val="17"/>
          <w:szCs w:val="17"/>
        </w:rPr>
      </w:pPr>
    </w:p>
    <w:p w14:paraId="0B50A5E5" w14:textId="77777777" w:rsidR="005F551B" w:rsidRDefault="005F551B">
      <w:pPr>
        <w:pStyle w:val="BodyText"/>
        <w:kinsoku w:val="0"/>
        <w:overflowPunct w:val="0"/>
        <w:spacing w:before="0" w:line="221" w:lineRule="auto"/>
        <w:ind w:left="609" w:right="226"/>
        <w:rPr>
          <w:spacing w:val="-1"/>
        </w:rPr>
      </w:pPr>
      <w:r>
        <w:t>Each</w:t>
      </w:r>
      <w:r>
        <w:rPr>
          <w:spacing w:val="-2"/>
        </w:rPr>
        <w:t xml:space="preserve"> </w:t>
      </w:r>
      <w:r>
        <w:rPr>
          <w:spacing w:val="-1"/>
        </w:rPr>
        <w:t>Title</w:t>
      </w:r>
      <w:r>
        <w:t xml:space="preserve"> I</w:t>
      </w:r>
      <w:r>
        <w:rPr>
          <w:spacing w:val="-4"/>
        </w:rPr>
        <w:t xml:space="preserve"> </w:t>
      </w:r>
      <w:r>
        <w:t>school</w:t>
      </w:r>
      <w:r>
        <w:rPr>
          <w:spacing w:val="1"/>
        </w:rPr>
        <w:t xml:space="preserve"> </w:t>
      </w:r>
      <w:r>
        <w:rPr>
          <w:spacing w:val="-2"/>
        </w:rPr>
        <w:t>will</w:t>
      </w:r>
      <w:r>
        <w:rPr>
          <w:spacing w:val="1"/>
        </w:rPr>
        <w:t xml:space="preserve"> </w:t>
      </w:r>
      <w:r>
        <w:rPr>
          <w:spacing w:val="-1"/>
        </w:rPr>
        <w:t>host</w:t>
      </w:r>
      <w:r>
        <w:rPr>
          <w:spacing w:val="1"/>
        </w:rPr>
        <w:t xml:space="preserve"> </w:t>
      </w:r>
      <w:r>
        <w:t>an</w:t>
      </w:r>
      <w:r>
        <w:rPr>
          <w:spacing w:val="-2"/>
        </w:rPr>
        <w:t xml:space="preserve"> </w:t>
      </w:r>
      <w:r>
        <w:rPr>
          <w:spacing w:val="-1"/>
        </w:rPr>
        <w:t>input</w:t>
      </w:r>
      <w:r>
        <w:rPr>
          <w:spacing w:val="1"/>
        </w:rPr>
        <w:t xml:space="preserve"> </w:t>
      </w:r>
      <w:r>
        <w:rPr>
          <w:spacing w:val="-1"/>
        </w:rPr>
        <w:t>meeting</w:t>
      </w:r>
      <w:r>
        <w:rPr>
          <w:spacing w:val="-3"/>
        </w:rPr>
        <w:t xml:space="preserve"> </w:t>
      </w:r>
      <w:r>
        <w:rPr>
          <w:spacing w:val="-1"/>
        </w:rPr>
        <w:t>for</w:t>
      </w:r>
      <w:r>
        <w:t xml:space="preserve"> </w:t>
      </w:r>
      <w:r>
        <w:rPr>
          <w:spacing w:val="-1"/>
        </w:rPr>
        <w:t>parents</w:t>
      </w:r>
      <w:r>
        <w:t xml:space="preserve"> </w:t>
      </w:r>
      <w:r>
        <w:rPr>
          <w:spacing w:val="-1"/>
        </w:rPr>
        <w:t>to</w:t>
      </w:r>
      <w:r>
        <w:t xml:space="preserve"> </w:t>
      </w:r>
      <w:r>
        <w:rPr>
          <w:spacing w:val="-1"/>
        </w:rPr>
        <w:t>provide</w:t>
      </w:r>
      <w:r>
        <w:t xml:space="preserve"> </w:t>
      </w:r>
      <w:r>
        <w:rPr>
          <w:spacing w:val="-1"/>
        </w:rPr>
        <w:t>suggestions</w:t>
      </w:r>
      <w:r>
        <w:t xml:space="preserve"> as</w:t>
      </w:r>
      <w:r>
        <w:rPr>
          <w:spacing w:val="-2"/>
        </w:rPr>
        <w:t xml:space="preserve"> </w:t>
      </w:r>
      <w:r>
        <w:t>to how</w:t>
      </w:r>
      <w:r>
        <w:rPr>
          <w:spacing w:val="-4"/>
        </w:rPr>
        <w:t xml:space="preserve"> </w:t>
      </w:r>
      <w:r>
        <w:rPr>
          <w:spacing w:val="-1"/>
        </w:rPr>
        <w:t>these</w:t>
      </w:r>
      <w:r>
        <w:t xml:space="preserve"> </w:t>
      </w:r>
      <w:r>
        <w:rPr>
          <w:spacing w:val="-2"/>
        </w:rPr>
        <w:t>family</w:t>
      </w:r>
      <w:r>
        <w:rPr>
          <w:spacing w:val="-3"/>
        </w:rPr>
        <w:t xml:space="preserve"> </w:t>
      </w:r>
      <w:r>
        <w:rPr>
          <w:spacing w:val="-1"/>
        </w:rPr>
        <w:t>engagement</w:t>
      </w:r>
      <w:r>
        <w:rPr>
          <w:spacing w:val="1"/>
        </w:rPr>
        <w:t xml:space="preserve"> </w:t>
      </w:r>
      <w:r>
        <w:t>funds</w:t>
      </w:r>
      <w:r>
        <w:rPr>
          <w:spacing w:val="-2"/>
        </w:rPr>
        <w:t xml:space="preserve"> </w:t>
      </w:r>
      <w:r>
        <w:rPr>
          <w:spacing w:val="-1"/>
        </w:rPr>
        <w:t>will</w:t>
      </w:r>
      <w:r>
        <w:rPr>
          <w:spacing w:val="1"/>
        </w:rPr>
        <w:t xml:space="preserve"> </w:t>
      </w:r>
      <w:r>
        <w:t xml:space="preserve">be </w:t>
      </w:r>
      <w:r>
        <w:rPr>
          <w:spacing w:val="-1"/>
        </w:rPr>
        <w:t>used</w:t>
      </w:r>
      <w:r>
        <w:rPr>
          <w:spacing w:val="-3"/>
        </w:rPr>
        <w:t xml:space="preserve"> </w:t>
      </w:r>
      <w:r>
        <w:t>in</w:t>
      </w:r>
      <w:r>
        <w:rPr>
          <w:spacing w:val="-3"/>
        </w:rPr>
        <w:t xml:space="preserve"> </w:t>
      </w:r>
      <w:r>
        <w:t>the up-</w:t>
      </w:r>
      <w:r>
        <w:rPr>
          <w:spacing w:val="33"/>
        </w:rPr>
        <w:t xml:space="preserve"> </w:t>
      </w:r>
      <w:r>
        <w:rPr>
          <w:spacing w:val="-1"/>
        </w:rPr>
        <w:t>coming year</w:t>
      </w:r>
      <w:r>
        <w:t xml:space="preserve"> at</w:t>
      </w:r>
      <w:r>
        <w:rPr>
          <w:spacing w:val="-2"/>
        </w:rPr>
        <w:t xml:space="preserve"> </w:t>
      </w:r>
      <w:r>
        <w:t>the</w:t>
      </w:r>
      <w:r>
        <w:rPr>
          <w:spacing w:val="-2"/>
        </w:rPr>
        <w:t xml:space="preserve"> </w:t>
      </w:r>
      <w:r>
        <w:rPr>
          <w:spacing w:val="-1"/>
        </w:rPr>
        <w:t>district</w:t>
      </w:r>
      <w:r>
        <w:rPr>
          <w:spacing w:val="1"/>
        </w:rPr>
        <w:t xml:space="preserve"> </w:t>
      </w:r>
      <w:r>
        <w:rPr>
          <w:spacing w:val="-1"/>
        </w:rPr>
        <w:t>and</w:t>
      </w:r>
      <w:r>
        <w:t xml:space="preserve"> </w:t>
      </w:r>
      <w:r>
        <w:rPr>
          <w:spacing w:val="-1"/>
        </w:rPr>
        <w:t>school-level.</w:t>
      </w:r>
      <w:r>
        <w:t xml:space="preserve"> </w:t>
      </w:r>
      <w:r>
        <w:rPr>
          <w:spacing w:val="-2"/>
        </w:rPr>
        <w:t>In</w:t>
      </w:r>
      <w:r>
        <w:t xml:space="preserve"> </w:t>
      </w:r>
      <w:r>
        <w:rPr>
          <w:spacing w:val="-1"/>
        </w:rPr>
        <w:t>addition,</w:t>
      </w:r>
      <w:r>
        <w:t xml:space="preserve"> </w:t>
      </w:r>
      <w:r>
        <w:rPr>
          <w:spacing w:val="-1"/>
        </w:rPr>
        <w:t>parents</w:t>
      </w:r>
      <w:r>
        <w:rPr>
          <w:spacing w:val="-2"/>
        </w:rPr>
        <w:t xml:space="preserve"> </w:t>
      </w:r>
      <w:r>
        <w:t>can</w:t>
      </w:r>
      <w:r>
        <w:rPr>
          <w:spacing w:val="-3"/>
        </w:rPr>
        <w:t xml:space="preserve"> </w:t>
      </w:r>
      <w:r>
        <w:rPr>
          <w:spacing w:val="-1"/>
        </w:rPr>
        <w:t>co</w:t>
      </w:r>
      <w:r w:rsidR="0018587A">
        <w:rPr>
          <w:spacing w:val="-1"/>
        </w:rPr>
        <w:t>m</w:t>
      </w:r>
      <w:r>
        <w:rPr>
          <w:spacing w:val="-1"/>
        </w:rPr>
        <w:t>plete</w:t>
      </w:r>
      <w:r>
        <w:t xml:space="preserve"> </w:t>
      </w:r>
      <w:r>
        <w:rPr>
          <w:spacing w:val="-1"/>
        </w:rPr>
        <w:t>district</w:t>
      </w:r>
      <w:r>
        <w:rPr>
          <w:spacing w:val="-2"/>
        </w:rPr>
        <w:t xml:space="preserve"> </w:t>
      </w:r>
      <w:r>
        <w:rPr>
          <w:spacing w:val="-1"/>
        </w:rPr>
        <w:t>surveys</w:t>
      </w:r>
      <w:r>
        <w:t xml:space="preserve"> on </w:t>
      </w:r>
      <w:r>
        <w:rPr>
          <w:spacing w:val="-1"/>
        </w:rPr>
        <w:t>the</w:t>
      </w:r>
      <w:r>
        <w:rPr>
          <w:spacing w:val="-2"/>
        </w:rPr>
        <w:t xml:space="preserve"> </w:t>
      </w:r>
      <w:r>
        <w:rPr>
          <w:spacing w:val="-1"/>
        </w:rPr>
        <w:t>district website</w:t>
      </w:r>
      <w:r>
        <w:t xml:space="preserve"> or</w:t>
      </w:r>
      <w:r>
        <w:rPr>
          <w:spacing w:val="-2"/>
        </w:rPr>
        <w:t xml:space="preserve"> </w:t>
      </w:r>
      <w:r>
        <w:t>at</w:t>
      </w:r>
      <w:r>
        <w:rPr>
          <w:spacing w:val="1"/>
        </w:rPr>
        <w:t xml:space="preserve"> </w:t>
      </w:r>
      <w:r>
        <w:rPr>
          <w:spacing w:val="-2"/>
        </w:rPr>
        <w:t>various</w:t>
      </w:r>
      <w:r>
        <w:t xml:space="preserve"> </w:t>
      </w:r>
      <w:r>
        <w:rPr>
          <w:spacing w:val="-1"/>
        </w:rPr>
        <w:t>parent</w:t>
      </w:r>
      <w:r>
        <w:rPr>
          <w:spacing w:val="1"/>
        </w:rPr>
        <w:t xml:space="preserve"> </w:t>
      </w:r>
      <w:r>
        <w:t>and</w:t>
      </w:r>
      <w:r>
        <w:rPr>
          <w:spacing w:val="-2"/>
        </w:rPr>
        <w:t xml:space="preserve"> </w:t>
      </w:r>
      <w:r>
        <w:rPr>
          <w:spacing w:val="-1"/>
        </w:rPr>
        <w:t>fami</w:t>
      </w:r>
      <w:r>
        <w:t>ly</w:t>
      </w:r>
      <w:r>
        <w:rPr>
          <w:spacing w:val="-3"/>
        </w:rPr>
        <w:t xml:space="preserve"> </w:t>
      </w:r>
      <w:r>
        <w:rPr>
          <w:spacing w:val="-1"/>
        </w:rPr>
        <w:t>engagement</w:t>
      </w:r>
      <w:r>
        <w:rPr>
          <w:spacing w:val="1"/>
        </w:rPr>
        <w:t xml:space="preserve"> </w:t>
      </w:r>
      <w:r>
        <w:rPr>
          <w:spacing w:val="-1"/>
        </w:rPr>
        <w:t>events</w:t>
      </w:r>
      <w:r>
        <w:t xml:space="preserve"> </w:t>
      </w:r>
      <w:r>
        <w:rPr>
          <w:spacing w:val="-1"/>
        </w:rPr>
        <w:t>such</w:t>
      </w:r>
      <w:r>
        <w:rPr>
          <w:spacing w:val="-2"/>
        </w:rPr>
        <w:t xml:space="preserve"> </w:t>
      </w:r>
      <w:r>
        <w:t xml:space="preserve">as </w:t>
      </w:r>
      <w:r>
        <w:rPr>
          <w:spacing w:val="-1"/>
        </w:rPr>
        <w:t>cluster</w:t>
      </w:r>
      <w:r>
        <w:rPr>
          <w:spacing w:val="1"/>
        </w:rPr>
        <w:t xml:space="preserve"> </w:t>
      </w:r>
      <w:r>
        <w:rPr>
          <w:spacing w:val="-1"/>
        </w:rPr>
        <w:t>meetings.</w:t>
      </w:r>
      <w:r>
        <w:t xml:space="preserve"> </w:t>
      </w:r>
      <w:r>
        <w:rPr>
          <w:spacing w:val="-1"/>
        </w:rPr>
        <w:t>Surveys,</w:t>
      </w:r>
      <w:r>
        <w:t xml:space="preserve"> input</w:t>
      </w:r>
      <w:r>
        <w:rPr>
          <w:spacing w:val="-2"/>
        </w:rPr>
        <w:t xml:space="preserve"> </w:t>
      </w:r>
      <w:r>
        <w:rPr>
          <w:spacing w:val="-1"/>
        </w:rPr>
        <w:t>forms,</w:t>
      </w:r>
      <w:r>
        <w:t xml:space="preserve"> and</w:t>
      </w:r>
      <w:r>
        <w:rPr>
          <w:spacing w:val="33"/>
        </w:rPr>
        <w:t xml:space="preserve"> </w:t>
      </w:r>
      <w:r>
        <w:rPr>
          <w:spacing w:val="-1"/>
        </w:rPr>
        <w:t>minutes</w:t>
      </w:r>
      <w:r>
        <w:t xml:space="preserve"> </w:t>
      </w:r>
      <w:r>
        <w:rPr>
          <w:spacing w:val="-1"/>
        </w:rPr>
        <w:t>from</w:t>
      </w:r>
      <w:r>
        <w:rPr>
          <w:spacing w:val="-4"/>
        </w:rPr>
        <w:t xml:space="preserve"> </w:t>
      </w:r>
      <w:r>
        <w:t xml:space="preserve">these </w:t>
      </w:r>
      <w:r>
        <w:rPr>
          <w:spacing w:val="-2"/>
        </w:rPr>
        <w:t>meetings</w:t>
      </w:r>
      <w:r>
        <w:t xml:space="preserve"> </w:t>
      </w:r>
      <w:r>
        <w:rPr>
          <w:spacing w:val="-1"/>
        </w:rPr>
        <w:t>will</w:t>
      </w:r>
      <w:r>
        <w:rPr>
          <w:spacing w:val="1"/>
        </w:rPr>
        <w:t xml:space="preserve"> </w:t>
      </w:r>
      <w:r>
        <w:t>be</w:t>
      </w:r>
      <w:r>
        <w:rPr>
          <w:spacing w:val="-2"/>
        </w:rPr>
        <w:t xml:space="preserve"> </w:t>
      </w:r>
      <w:r>
        <w:rPr>
          <w:spacing w:val="-1"/>
        </w:rPr>
        <w:t>reviewed</w:t>
      </w:r>
      <w:r>
        <w:rPr>
          <w:spacing w:val="-3"/>
        </w:rPr>
        <w:t xml:space="preserve"> </w:t>
      </w:r>
      <w:r>
        <w:t>by</w:t>
      </w:r>
      <w:r>
        <w:rPr>
          <w:spacing w:val="-3"/>
        </w:rPr>
        <w:t xml:space="preserve"> </w:t>
      </w:r>
      <w:r>
        <w:t xml:space="preserve">the </w:t>
      </w:r>
      <w:r>
        <w:rPr>
          <w:spacing w:val="-1"/>
        </w:rPr>
        <w:t>district</w:t>
      </w:r>
      <w:r>
        <w:rPr>
          <w:spacing w:val="1"/>
        </w:rPr>
        <w:t xml:space="preserve"> </w:t>
      </w:r>
      <w:r>
        <w:t>to</w:t>
      </w:r>
      <w:r>
        <w:rPr>
          <w:spacing w:val="-3"/>
        </w:rPr>
        <w:t xml:space="preserve"> </w:t>
      </w:r>
      <w:r>
        <w:rPr>
          <w:spacing w:val="-1"/>
        </w:rPr>
        <w:t>determine</w:t>
      </w:r>
      <w:r>
        <w:rPr>
          <w:spacing w:val="53"/>
        </w:rPr>
        <w:t xml:space="preserve"> </w:t>
      </w:r>
      <w:r>
        <w:rPr>
          <w:spacing w:val="-1"/>
        </w:rPr>
        <w:t>areas</w:t>
      </w:r>
      <w:r>
        <w:t xml:space="preserve"> of</w:t>
      </w:r>
      <w:r>
        <w:rPr>
          <w:spacing w:val="-1"/>
        </w:rPr>
        <w:t xml:space="preserve"> </w:t>
      </w:r>
      <w:r>
        <w:t>need</w:t>
      </w:r>
      <w:r>
        <w:rPr>
          <w:spacing w:val="-3"/>
        </w:rPr>
        <w:t xml:space="preserve"> </w:t>
      </w:r>
      <w:r>
        <w:rPr>
          <w:spacing w:val="-1"/>
        </w:rPr>
        <w:t>for</w:t>
      </w:r>
      <w:r>
        <w:t xml:space="preserve"> </w:t>
      </w:r>
      <w:r>
        <w:rPr>
          <w:spacing w:val="-1"/>
        </w:rPr>
        <w:t>the</w:t>
      </w:r>
      <w:r>
        <w:t xml:space="preserve"> </w:t>
      </w:r>
      <w:r>
        <w:rPr>
          <w:spacing w:val="-1"/>
        </w:rPr>
        <w:t>upcoming</w:t>
      </w:r>
      <w:r>
        <w:rPr>
          <w:spacing w:val="-3"/>
        </w:rPr>
        <w:t xml:space="preserve"> </w:t>
      </w:r>
      <w:r>
        <w:rPr>
          <w:spacing w:val="-1"/>
        </w:rPr>
        <w:t>school</w:t>
      </w:r>
      <w:r>
        <w:rPr>
          <w:spacing w:val="1"/>
        </w:rPr>
        <w:t xml:space="preserve"> </w:t>
      </w:r>
      <w:r>
        <w:rPr>
          <w:spacing w:val="-1"/>
        </w:rPr>
        <w:t>year</w:t>
      </w:r>
      <w:r>
        <w:t xml:space="preserve"> </w:t>
      </w:r>
      <w:r>
        <w:rPr>
          <w:spacing w:val="-1"/>
        </w:rPr>
        <w:t>and</w:t>
      </w:r>
      <w:r>
        <w:t xml:space="preserve"> </w:t>
      </w:r>
      <w:r>
        <w:rPr>
          <w:spacing w:val="-1"/>
        </w:rPr>
        <w:t>consider</w:t>
      </w:r>
      <w:r>
        <w:t xml:space="preserve"> </w:t>
      </w:r>
      <w:r>
        <w:rPr>
          <w:spacing w:val="-1"/>
        </w:rPr>
        <w:t>changes</w:t>
      </w:r>
      <w:r>
        <w:t xml:space="preserve"> to</w:t>
      </w:r>
      <w:r>
        <w:rPr>
          <w:spacing w:val="-3"/>
        </w:rPr>
        <w:t xml:space="preserve"> </w:t>
      </w:r>
      <w:r>
        <w:t>the</w:t>
      </w:r>
      <w:r>
        <w:rPr>
          <w:spacing w:val="35"/>
        </w:rPr>
        <w:t xml:space="preserve"> </w:t>
      </w:r>
      <w:r>
        <w:rPr>
          <w:spacing w:val="-1"/>
        </w:rPr>
        <w:t>family</w:t>
      </w:r>
      <w:r>
        <w:rPr>
          <w:spacing w:val="-3"/>
        </w:rPr>
        <w:t xml:space="preserve"> </w:t>
      </w:r>
      <w:r>
        <w:rPr>
          <w:spacing w:val="-1"/>
        </w:rPr>
        <w:t>engagement</w:t>
      </w:r>
      <w:r>
        <w:t xml:space="preserve"> </w:t>
      </w:r>
      <w:r>
        <w:rPr>
          <w:spacing w:val="-1"/>
        </w:rPr>
        <w:t>budget.</w:t>
      </w:r>
    </w:p>
    <w:p w14:paraId="6B62F1B3" w14:textId="77777777" w:rsidR="005F551B" w:rsidRDefault="005F551B">
      <w:pPr>
        <w:pStyle w:val="BodyText"/>
        <w:kinsoku w:val="0"/>
        <w:overflowPunct w:val="0"/>
        <w:spacing w:before="0" w:line="221" w:lineRule="auto"/>
        <w:ind w:left="609" w:right="226"/>
        <w:rPr>
          <w:spacing w:val="-1"/>
        </w:rPr>
        <w:sectPr w:rsidR="005F551B" w:rsidSect="004C4FF4">
          <w:type w:val="continuous"/>
          <w:pgSz w:w="12240" w:h="15840"/>
          <w:pgMar w:top="700" w:right="960" w:bottom="280" w:left="980" w:header="720" w:footer="720" w:gutter="0"/>
          <w:cols w:num="2" w:space="720" w:equalWidth="0">
            <w:col w:w="2721" w:space="208"/>
            <w:col w:w="7371"/>
          </w:cols>
          <w:noEndnote/>
        </w:sectPr>
      </w:pPr>
    </w:p>
    <w:p w14:paraId="229B6DEE" w14:textId="4219C252" w:rsidR="005F551B" w:rsidRPr="005F551B" w:rsidRDefault="0058640F" w:rsidP="004C4FF4">
      <w:pPr>
        <w:kinsoku w:val="0"/>
        <w:overflowPunct w:val="0"/>
        <w:spacing w:before="18"/>
        <w:ind w:left="5592" w:right="340" w:hanging="946"/>
        <w:jc w:val="center"/>
        <w:outlineLvl w:val="1"/>
        <w:rPr>
          <w:rFonts w:ascii="Century Gothic" w:hAnsi="Century Gothic" w:cs="Century Gothic"/>
          <w:sz w:val="44"/>
          <w:szCs w:val="44"/>
        </w:rPr>
      </w:pPr>
      <w:r>
        <w:rPr>
          <w:noProof/>
        </w:rPr>
        <w:lastRenderedPageBreak/>
        <w:drawing>
          <wp:anchor distT="0" distB="0" distL="114300" distR="114300" simplePos="0" relativeHeight="251661312" behindDoc="0" locked="0" layoutInCell="1" allowOverlap="1" wp14:anchorId="6519943E" wp14:editId="07777777">
            <wp:simplePos x="0" y="0"/>
            <wp:positionH relativeFrom="column">
              <wp:posOffset>-236220</wp:posOffset>
            </wp:positionH>
            <wp:positionV relativeFrom="paragraph">
              <wp:posOffset>-162560</wp:posOffset>
            </wp:positionV>
            <wp:extent cx="2674620" cy="1842135"/>
            <wp:effectExtent l="19050" t="19050" r="0" b="5715"/>
            <wp:wrapSquare wrapText="bothSides"/>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4620" cy="1842135"/>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0560" behindDoc="1" locked="0" layoutInCell="0" allowOverlap="1" wp14:anchorId="0A24D110" wp14:editId="07777777">
                <wp:simplePos x="0" y="0"/>
                <wp:positionH relativeFrom="page">
                  <wp:posOffset>457200</wp:posOffset>
                </wp:positionH>
                <wp:positionV relativeFrom="paragraph">
                  <wp:posOffset>-100965</wp:posOffset>
                </wp:positionV>
                <wp:extent cx="2654300" cy="1765300"/>
                <wp:effectExtent l="0" t="0" r="0" b="0"/>
                <wp:wrapNone/>
                <wp:docPr id="6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2C34E" w14:textId="77777777" w:rsidR="005F551B" w:rsidRDefault="0058640F" w:rsidP="005F551B">
                            <w:pPr>
                              <w:widowControl/>
                              <w:autoSpaceDE/>
                              <w:autoSpaceDN/>
                              <w:adjustRightInd/>
                              <w:spacing w:line="2780" w:lineRule="atLeast"/>
                            </w:pPr>
                            <w:r>
                              <w:rPr>
                                <w:noProof/>
                              </w:rPr>
                              <w:drawing>
                                <wp:inline distT="0" distB="0" distL="0" distR="0" wp14:anchorId="16331007" wp14:editId="07777777">
                                  <wp:extent cx="2638425" cy="1762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8425" cy="1762125"/>
                                          </a:xfrm>
                                          <a:prstGeom prst="rect">
                                            <a:avLst/>
                                          </a:prstGeom>
                                          <a:noFill/>
                                          <a:ln>
                                            <a:noFill/>
                                          </a:ln>
                                        </pic:spPr>
                                      </pic:pic>
                                    </a:graphicData>
                                  </a:graphic>
                                </wp:inline>
                              </w:drawing>
                            </w:r>
                          </w:p>
                          <w:p w14:paraId="680A4E5D" w14:textId="77777777" w:rsidR="005F551B" w:rsidRDefault="005F551B" w:rsidP="005F551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360CDFA4">
              <v:rect id="Rectangle 16" style="position:absolute;left:0;text-align:left;margin-left:36pt;margin-top:-7.95pt;width:209pt;height:13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3" o:allowincell="f"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">
                <v:textbox inset="0,0,0,0">
                  <w:txbxContent>
                    <w:p w:rsidR="005F551B" w:rsidP="005F551B" w:rsidRDefault="0058640F" w14:paraId="19219836" wp14:textId="77777777">
                      <w:pPr>
                        <w:widowControl/>
                        <w:autoSpaceDE/>
                        <w:autoSpaceDN/>
                        <w:adjustRightInd/>
                        <w:spacing w:line="2780" w:lineRule="atLeast"/>
                      </w:pPr>
                      <w:r>
                        <w:rPr>
                          <w:noProof/>
                        </w:rPr>
                        <w:drawing>
                          <wp:inline xmlns:wp14="http://schemas.microsoft.com/office/word/2010/wordprocessingDrawing" distT="0" distB="0" distL="0" distR="0" wp14:anchorId="187884B6" wp14:editId="7777777">
                            <wp:extent cx="2638425" cy="1762125"/>
                            <wp:effectExtent l="0" t="0" r="0" b="0"/>
                            <wp:docPr id="15860395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8425" cy="1762125"/>
                                    </a:xfrm>
                                    <a:prstGeom prst="rect">
                                      <a:avLst/>
                                    </a:prstGeom>
                                    <a:noFill/>
                                    <a:ln>
                                      <a:noFill/>
                                    </a:ln>
                                  </pic:spPr>
                                </pic:pic>
                              </a:graphicData>
                            </a:graphic>
                          </wp:inline>
                        </w:drawing>
                      </w:r>
                    </w:p>
                    <w:p w:rsidR="005F551B" w:rsidP="005F551B" w:rsidRDefault="005F551B" w14:paraId="296FEF7D" wp14:textId="77777777"/>
                  </w:txbxContent>
                </v:textbox>
                <w10:wrap anchorx="page"/>
              </v:rect>
            </w:pict>
          </mc:Fallback>
        </mc:AlternateContent>
      </w:r>
      <w:r w:rsidR="4C541DDE" w:rsidRPr="005F551B">
        <w:rPr>
          <w:rFonts w:ascii="Century Gothic" w:hAnsi="Century Gothic" w:cs="Century Gothic"/>
          <w:b/>
          <w:bCs/>
          <w:spacing w:val="-1"/>
          <w:sz w:val="44"/>
          <w:szCs w:val="44"/>
        </w:rPr>
        <w:t>OppO</w:t>
      </w:r>
      <w:r w:rsidR="4C541DDE" w:rsidRPr="0BB7D019">
        <w:rPr>
          <w:rFonts w:ascii="Century Gothic" w:hAnsi="Century Gothic" w:cs="Century Gothic"/>
          <w:b/>
          <w:bCs/>
          <w:spacing w:val="-1"/>
          <w:sz w:val="36"/>
          <w:szCs w:val="36"/>
        </w:rPr>
        <w:t>ortunities</w:t>
      </w:r>
      <w:r w:rsidR="005F551B" w:rsidRPr="0BB7D019">
        <w:rPr>
          <w:rFonts w:ascii="Century Gothic" w:hAnsi="Century Gothic" w:cs="Century Gothic"/>
          <w:b/>
          <w:bCs/>
          <w:spacing w:val="-7"/>
          <w:sz w:val="36"/>
          <w:szCs w:val="36"/>
        </w:rPr>
        <w:t xml:space="preserve"> </w:t>
      </w:r>
      <w:r w:rsidR="004C4FF4" w:rsidRPr="0BB7D019">
        <w:rPr>
          <w:rFonts w:ascii="Century Gothic" w:hAnsi="Century Gothic" w:cs="Century Gothic"/>
          <w:b/>
          <w:bCs/>
          <w:spacing w:val="-1"/>
          <w:sz w:val="36"/>
          <w:szCs w:val="36"/>
        </w:rPr>
        <w:t xml:space="preserve">for </w:t>
      </w:r>
      <w:r w:rsidR="005F551B" w:rsidRPr="0BB7D019">
        <w:rPr>
          <w:rFonts w:ascii="Century Gothic" w:hAnsi="Century Gothic" w:cs="Century Gothic"/>
          <w:b/>
          <w:bCs/>
          <w:spacing w:val="-1"/>
          <w:sz w:val="36"/>
          <w:szCs w:val="36"/>
        </w:rPr>
        <w:t>Meaningful</w:t>
      </w:r>
      <w:r w:rsidR="005F551B" w:rsidRPr="0BB7D019">
        <w:rPr>
          <w:rFonts w:ascii="Century Gothic" w:hAnsi="Century Gothic" w:cs="Century Gothic"/>
          <w:b/>
          <w:bCs/>
          <w:spacing w:val="29"/>
          <w:w w:val="99"/>
          <w:sz w:val="36"/>
          <w:szCs w:val="36"/>
        </w:rPr>
        <w:t xml:space="preserve"> </w:t>
      </w:r>
      <w:r w:rsidR="005F551B" w:rsidRPr="0BB7D019">
        <w:rPr>
          <w:rFonts w:ascii="Century Gothic" w:hAnsi="Century Gothic" w:cs="Century Gothic"/>
          <w:b/>
          <w:bCs/>
          <w:spacing w:val="-2"/>
          <w:sz w:val="36"/>
          <w:szCs w:val="36"/>
        </w:rPr>
        <w:t>Parent</w:t>
      </w:r>
      <w:r w:rsidR="005F551B" w:rsidRPr="0BB7D019">
        <w:rPr>
          <w:rFonts w:ascii="Century Gothic" w:hAnsi="Century Gothic" w:cs="Century Gothic"/>
          <w:b/>
          <w:bCs/>
          <w:spacing w:val="-21"/>
          <w:sz w:val="36"/>
          <w:szCs w:val="36"/>
        </w:rPr>
        <w:t xml:space="preserve"> </w:t>
      </w:r>
      <w:r w:rsidR="005F551B" w:rsidRPr="0BB7D019">
        <w:rPr>
          <w:rFonts w:ascii="Century Gothic" w:hAnsi="Century Gothic" w:cs="Century Gothic"/>
          <w:b/>
          <w:bCs/>
          <w:spacing w:val="-1"/>
          <w:sz w:val="36"/>
          <w:szCs w:val="36"/>
        </w:rPr>
        <w:t>Consultation</w:t>
      </w:r>
    </w:p>
    <w:p w14:paraId="0A99B2A3" w14:textId="77777777" w:rsidR="005F551B" w:rsidRPr="00D8649E" w:rsidRDefault="005F551B" w:rsidP="00B809CF">
      <w:pPr>
        <w:kinsoku w:val="0"/>
        <w:overflowPunct w:val="0"/>
        <w:spacing w:before="149" w:line="258" w:lineRule="auto"/>
        <w:ind w:left="4032" w:right="177"/>
        <w:rPr>
          <w:sz w:val="23"/>
          <w:szCs w:val="23"/>
        </w:rPr>
      </w:pPr>
      <w:r w:rsidRPr="00D8649E">
        <w:rPr>
          <w:spacing w:val="-1"/>
          <w:sz w:val="23"/>
          <w:szCs w:val="23"/>
        </w:rPr>
        <w:t>All</w:t>
      </w:r>
      <w:r w:rsidRPr="00D8649E">
        <w:rPr>
          <w:spacing w:val="-4"/>
          <w:sz w:val="23"/>
          <w:szCs w:val="23"/>
        </w:rPr>
        <w:t xml:space="preserve"> </w:t>
      </w:r>
      <w:r w:rsidRPr="00D8649E">
        <w:rPr>
          <w:spacing w:val="-1"/>
          <w:sz w:val="23"/>
          <w:szCs w:val="23"/>
        </w:rPr>
        <w:t>parents</w:t>
      </w:r>
      <w:r w:rsidRPr="00D8649E">
        <w:rPr>
          <w:spacing w:val="-4"/>
          <w:sz w:val="23"/>
          <w:szCs w:val="23"/>
        </w:rPr>
        <w:t xml:space="preserve"> </w:t>
      </w:r>
      <w:r w:rsidRPr="00D8649E">
        <w:rPr>
          <w:spacing w:val="2"/>
          <w:sz w:val="23"/>
          <w:szCs w:val="23"/>
        </w:rPr>
        <w:t>of</w:t>
      </w:r>
      <w:r w:rsidRPr="00D8649E">
        <w:rPr>
          <w:spacing w:val="-5"/>
          <w:sz w:val="23"/>
          <w:szCs w:val="23"/>
        </w:rPr>
        <w:t xml:space="preserve"> </w:t>
      </w:r>
      <w:r w:rsidRPr="00D8649E">
        <w:rPr>
          <w:spacing w:val="-1"/>
          <w:sz w:val="23"/>
          <w:szCs w:val="23"/>
        </w:rPr>
        <w:t>students</w:t>
      </w:r>
      <w:r w:rsidRPr="00D8649E">
        <w:rPr>
          <w:spacing w:val="-4"/>
          <w:sz w:val="23"/>
          <w:szCs w:val="23"/>
        </w:rPr>
        <w:t xml:space="preserve"> </w:t>
      </w:r>
      <w:r w:rsidRPr="00D8649E">
        <w:rPr>
          <w:spacing w:val="-1"/>
          <w:sz w:val="23"/>
          <w:szCs w:val="23"/>
        </w:rPr>
        <w:t>eligible</w:t>
      </w:r>
      <w:r w:rsidRPr="00D8649E">
        <w:rPr>
          <w:spacing w:val="-3"/>
          <w:sz w:val="23"/>
          <w:szCs w:val="23"/>
        </w:rPr>
        <w:t xml:space="preserve"> </w:t>
      </w:r>
      <w:r w:rsidRPr="00D8649E">
        <w:rPr>
          <w:sz w:val="23"/>
          <w:szCs w:val="23"/>
        </w:rPr>
        <w:t>to</w:t>
      </w:r>
      <w:r w:rsidRPr="00D8649E">
        <w:rPr>
          <w:spacing w:val="-3"/>
          <w:sz w:val="23"/>
          <w:szCs w:val="23"/>
        </w:rPr>
        <w:t xml:space="preserve"> </w:t>
      </w:r>
      <w:r w:rsidRPr="00D8649E">
        <w:rPr>
          <w:sz w:val="23"/>
          <w:szCs w:val="23"/>
        </w:rPr>
        <w:t>receive</w:t>
      </w:r>
      <w:r w:rsidRPr="00D8649E">
        <w:rPr>
          <w:spacing w:val="1"/>
          <w:sz w:val="23"/>
          <w:szCs w:val="23"/>
        </w:rPr>
        <w:t xml:space="preserve"> </w:t>
      </w:r>
      <w:r w:rsidRPr="00D8649E">
        <w:rPr>
          <w:spacing w:val="-1"/>
          <w:sz w:val="23"/>
          <w:szCs w:val="23"/>
        </w:rPr>
        <w:t>Title</w:t>
      </w:r>
      <w:r w:rsidRPr="00D8649E">
        <w:rPr>
          <w:spacing w:val="-2"/>
          <w:sz w:val="23"/>
          <w:szCs w:val="23"/>
        </w:rPr>
        <w:t xml:space="preserve"> </w:t>
      </w:r>
      <w:r w:rsidRPr="00D8649E">
        <w:rPr>
          <w:sz w:val="23"/>
          <w:szCs w:val="23"/>
        </w:rPr>
        <w:t>I</w:t>
      </w:r>
      <w:r w:rsidRPr="00D8649E">
        <w:rPr>
          <w:spacing w:val="-2"/>
          <w:sz w:val="23"/>
          <w:szCs w:val="23"/>
        </w:rPr>
        <w:t xml:space="preserve"> </w:t>
      </w:r>
      <w:r w:rsidRPr="00D8649E">
        <w:rPr>
          <w:spacing w:val="-1"/>
          <w:sz w:val="23"/>
          <w:szCs w:val="23"/>
        </w:rPr>
        <w:t>services</w:t>
      </w:r>
      <w:r w:rsidRPr="00D8649E">
        <w:rPr>
          <w:spacing w:val="-4"/>
          <w:sz w:val="23"/>
          <w:szCs w:val="23"/>
        </w:rPr>
        <w:t xml:space="preserve"> </w:t>
      </w:r>
      <w:r w:rsidRPr="00D8649E">
        <w:rPr>
          <w:spacing w:val="-1"/>
          <w:sz w:val="23"/>
          <w:szCs w:val="23"/>
        </w:rPr>
        <w:t>are</w:t>
      </w:r>
      <w:r w:rsidRPr="00D8649E">
        <w:rPr>
          <w:spacing w:val="-2"/>
          <w:sz w:val="23"/>
          <w:szCs w:val="23"/>
        </w:rPr>
        <w:t xml:space="preserve"> </w:t>
      </w:r>
      <w:r w:rsidRPr="00D8649E">
        <w:rPr>
          <w:spacing w:val="-1"/>
          <w:sz w:val="23"/>
          <w:szCs w:val="23"/>
        </w:rPr>
        <w:t>invited</w:t>
      </w:r>
      <w:r w:rsidRPr="00D8649E">
        <w:rPr>
          <w:spacing w:val="-3"/>
          <w:sz w:val="23"/>
          <w:szCs w:val="23"/>
        </w:rPr>
        <w:t xml:space="preserve"> </w:t>
      </w:r>
      <w:r w:rsidRPr="00D8649E">
        <w:rPr>
          <w:sz w:val="23"/>
          <w:szCs w:val="23"/>
        </w:rPr>
        <w:t>and</w:t>
      </w:r>
      <w:r w:rsidRPr="00D8649E">
        <w:rPr>
          <w:spacing w:val="57"/>
          <w:sz w:val="23"/>
          <w:szCs w:val="23"/>
        </w:rPr>
        <w:t xml:space="preserve"> </w:t>
      </w:r>
      <w:r w:rsidRPr="00D8649E">
        <w:rPr>
          <w:spacing w:val="-1"/>
          <w:sz w:val="23"/>
          <w:szCs w:val="23"/>
        </w:rPr>
        <w:t>encouraged</w:t>
      </w:r>
      <w:r w:rsidRPr="00D8649E">
        <w:rPr>
          <w:spacing w:val="-4"/>
          <w:sz w:val="23"/>
          <w:szCs w:val="23"/>
        </w:rPr>
        <w:t xml:space="preserve"> </w:t>
      </w:r>
      <w:r w:rsidRPr="00D8649E">
        <w:rPr>
          <w:sz w:val="23"/>
          <w:szCs w:val="23"/>
        </w:rPr>
        <w:t>to</w:t>
      </w:r>
      <w:r w:rsidRPr="00D8649E">
        <w:rPr>
          <w:spacing w:val="-3"/>
          <w:sz w:val="23"/>
          <w:szCs w:val="23"/>
        </w:rPr>
        <w:t xml:space="preserve"> </w:t>
      </w:r>
      <w:r w:rsidRPr="00D8649E">
        <w:rPr>
          <w:spacing w:val="-1"/>
          <w:sz w:val="23"/>
          <w:szCs w:val="23"/>
        </w:rPr>
        <w:t>share</w:t>
      </w:r>
      <w:r w:rsidRPr="00D8649E">
        <w:rPr>
          <w:spacing w:val="-3"/>
          <w:sz w:val="23"/>
          <w:szCs w:val="23"/>
        </w:rPr>
        <w:t xml:space="preserve"> </w:t>
      </w:r>
      <w:r w:rsidRPr="00D8649E">
        <w:rPr>
          <w:spacing w:val="-1"/>
          <w:sz w:val="23"/>
          <w:szCs w:val="23"/>
        </w:rPr>
        <w:t>their</w:t>
      </w:r>
      <w:r w:rsidRPr="00D8649E">
        <w:rPr>
          <w:spacing w:val="-4"/>
          <w:sz w:val="23"/>
          <w:szCs w:val="23"/>
        </w:rPr>
        <w:t xml:space="preserve"> </w:t>
      </w:r>
      <w:r w:rsidRPr="00D8649E">
        <w:rPr>
          <w:spacing w:val="-1"/>
          <w:sz w:val="23"/>
          <w:szCs w:val="23"/>
        </w:rPr>
        <w:t xml:space="preserve">input </w:t>
      </w:r>
      <w:r w:rsidRPr="00D8649E">
        <w:rPr>
          <w:sz w:val="23"/>
          <w:szCs w:val="23"/>
        </w:rPr>
        <w:t>and</w:t>
      </w:r>
      <w:r w:rsidRPr="00D8649E">
        <w:rPr>
          <w:spacing w:val="-5"/>
          <w:sz w:val="23"/>
          <w:szCs w:val="23"/>
        </w:rPr>
        <w:t xml:space="preserve"> </w:t>
      </w:r>
      <w:r w:rsidRPr="00D8649E">
        <w:rPr>
          <w:spacing w:val="-1"/>
          <w:sz w:val="23"/>
          <w:szCs w:val="23"/>
        </w:rPr>
        <w:t>suggestions</w:t>
      </w:r>
      <w:r w:rsidRPr="00D8649E">
        <w:rPr>
          <w:spacing w:val="-4"/>
          <w:sz w:val="23"/>
          <w:szCs w:val="23"/>
        </w:rPr>
        <w:t xml:space="preserve"> </w:t>
      </w:r>
      <w:r w:rsidRPr="00D8649E">
        <w:rPr>
          <w:sz w:val="23"/>
          <w:szCs w:val="23"/>
        </w:rPr>
        <w:t>throughout</w:t>
      </w:r>
      <w:r w:rsidRPr="00D8649E">
        <w:rPr>
          <w:spacing w:val="-2"/>
          <w:sz w:val="23"/>
          <w:szCs w:val="23"/>
        </w:rPr>
        <w:t xml:space="preserve"> </w:t>
      </w:r>
      <w:r w:rsidRPr="00D8649E">
        <w:rPr>
          <w:sz w:val="23"/>
          <w:szCs w:val="23"/>
        </w:rPr>
        <w:t>the</w:t>
      </w:r>
      <w:r w:rsidRPr="00D8649E">
        <w:rPr>
          <w:spacing w:val="-3"/>
          <w:sz w:val="23"/>
          <w:szCs w:val="23"/>
        </w:rPr>
        <w:t xml:space="preserve"> </w:t>
      </w:r>
      <w:r w:rsidRPr="00D8649E">
        <w:rPr>
          <w:sz w:val="23"/>
          <w:szCs w:val="23"/>
        </w:rPr>
        <w:t xml:space="preserve">year </w:t>
      </w:r>
      <w:r w:rsidRPr="00D8649E">
        <w:rPr>
          <w:spacing w:val="-1"/>
          <w:sz w:val="23"/>
          <w:szCs w:val="23"/>
        </w:rPr>
        <w:t>on</w:t>
      </w:r>
      <w:r w:rsidRPr="00D8649E">
        <w:rPr>
          <w:spacing w:val="45"/>
          <w:sz w:val="23"/>
          <w:szCs w:val="23"/>
        </w:rPr>
        <w:t xml:space="preserve"> </w:t>
      </w:r>
      <w:r w:rsidRPr="00D8649E">
        <w:rPr>
          <w:sz w:val="23"/>
          <w:szCs w:val="23"/>
        </w:rPr>
        <w:t>the</w:t>
      </w:r>
      <w:r w:rsidRPr="00D8649E">
        <w:rPr>
          <w:spacing w:val="-4"/>
          <w:sz w:val="23"/>
          <w:szCs w:val="23"/>
        </w:rPr>
        <w:t xml:space="preserve"> </w:t>
      </w:r>
      <w:r w:rsidRPr="00D8649E">
        <w:rPr>
          <w:spacing w:val="-1"/>
          <w:sz w:val="23"/>
          <w:szCs w:val="23"/>
        </w:rPr>
        <w:t>District Parent</w:t>
      </w:r>
      <w:r w:rsidRPr="00D8649E">
        <w:rPr>
          <w:spacing w:val="-3"/>
          <w:sz w:val="23"/>
          <w:szCs w:val="23"/>
        </w:rPr>
        <w:t xml:space="preserve"> </w:t>
      </w:r>
      <w:r w:rsidRPr="00D8649E">
        <w:rPr>
          <w:sz w:val="23"/>
          <w:szCs w:val="23"/>
        </w:rPr>
        <w:t>and</w:t>
      </w:r>
      <w:r w:rsidRPr="00D8649E">
        <w:rPr>
          <w:spacing w:val="-6"/>
          <w:sz w:val="23"/>
          <w:szCs w:val="23"/>
        </w:rPr>
        <w:t xml:space="preserve"> </w:t>
      </w:r>
      <w:r w:rsidRPr="00D8649E">
        <w:rPr>
          <w:spacing w:val="-1"/>
          <w:sz w:val="23"/>
          <w:szCs w:val="23"/>
        </w:rPr>
        <w:t>Family</w:t>
      </w:r>
      <w:r w:rsidRPr="00D8649E">
        <w:rPr>
          <w:spacing w:val="-3"/>
          <w:sz w:val="23"/>
          <w:szCs w:val="23"/>
        </w:rPr>
        <w:t xml:space="preserve"> </w:t>
      </w:r>
      <w:r w:rsidRPr="00D8649E">
        <w:rPr>
          <w:spacing w:val="-1"/>
          <w:sz w:val="23"/>
          <w:szCs w:val="23"/>
        </w:rPr>
        <w:t xml:space="preserve">Engagement </w:t>
      </w:r>
      <w:r w:rsidRPr="00D8649E">
        <w:rPr>
          <w:sz w:val="23"/>
          <w:szCs w:val="23"/>
        </w:rPr>
        <w:t>Plan,</w:t>
      </w:r>
      <w:r w:rsidRPr="00D8649E">
        <w:rPr>
          <w:spacing w:val="-3"/>
          <w:sz w:val="23"/>
          <w:szCs w:val="23"/>
        </w:rPr>
        <w:t xml:space="preserve"> </w:t>
      </w:r>
      <w:r w:rsidRPr="00D8649E">
        <w:rPr>
          <w:sz w:val="23"/>
          <w:szCs w:val="23"/>
        </w:rPr>
        <w:t>the</w:t>
      </w:r>
      <w:r w:rsidRPr="00D8649E">
        <w:rPr>
          <w:spacing w:val="-4"/>
          <w:sz w:val="23"/>
          <w:szCs w:val="23"/>
        </w:rPr>
        <w:t xml:space="preserve"> </w:t>
      </w:r>
      <w:r w:rsidRPr="00D8649E">
        <w:rPr>
          <w:spacing w:val="-1"/>
          <w:sz w:val="23"/>
          <w:szCs w:val="23"/>
        </w:rPr>
        <w:t>CLIP</w:t>
      </w:r>
      <w:r w:rsidRPr="00D8649E">
        <w:rPr>
          <w:spacing w:val="-7"/>
          <w:sz w:val="23"/>
          <w:szCs w:val="23"/>
        </w:rPr>
        <w:t xml:space="preserve"> </w:t>
      </w:r>
      <w:r w:rsidRPr="00D8649E">
        <w:rPr>
          <w:spacing w:val="-1"/>
          <w:sz w:val="23"/>
          <w:szCs w:val="23"/>
        </w:rPr>
        <w:t>and</w:t>
      </w:r>
      <w:r w:rsidRPr="00D8649E">
        <w:rPr>
          <w:spacing w:val="40"/>
          <w:sz w:val="23"/>
          <w:szCs w:val="23"/>
        </w:rPr>
        <w:t xml:space="preserve"> </w:t>
      </w:r>
      <w:r w:rsidRPr="00D8649E">
        <w:rPr>
          <w:spacing w:val="-1"/>
          <w:sz w:val="23"/>
          <w:szCs w:val="23"/>
        </w:rPr>
        <w:t>Schoolwide</w:t>
      </w:r>
      <w:r w:rsidRPr="00D8649E">
        <w:rPr>
          <w:spacing w:val="-5"/>
          <w:sz w:val="23"/>
          <w:szCs w:val="23"/>
        </w:rPr>
        <w:t xml:space="preserve"> </w:t>
      </w:r>
      <w:r w:rsidRPr="00D8649E">
        <w:rPr>
          <w:spacing w:val="-1"/>
          <w:sz w:val="23"/>
          <w:szCs w:val="23"/>
        </w:rPr>
        <w:t>Improvement/Title</w:t>
      </w:r>
      <w:r w:rsidRPr="00D8649E">
        <w:rPr>
          <w:spacing w:val="-4"/>
          <w:sz w:val="23"/>
          <w:szCs w:val="23"/>
        </w:rPr>
        <w:t xml:space="preserve"> </w:t>
      </w:r>
      <w:r w:rsidRPr="00D8649E">
        <w:rPr>
          <w:sz w:val="23"/>
          <w:szCs w:val="23"/>
        </w:rPr>
        <w:t>I</w:t>
      </w:r>
      <w:r w:rsidRPr="00D8649E">
        <w:rPr>
          <w:spacing w:val="-4"/>
          <w:sz w:val="23"/>
          <w:szCs w:val="23"/>
        </w:rPr>
        <w:t xml:space="preserve"> </w:t>
      </w:r>
      <w:r w:rsidRPr="00D8649E">
        <w:rPr>
          <w:spacing w:val="-1"/>
          <w:sz w:val="23"/>
          <w:szCs w:val="23"/>
        </w:rPr>
        <w:t>Schoolwide</w:t>
      </w:r>
      <w:r w:rsidRPr="00D8649E">
        <w:rPr>
          <w:spacing w:val="-4"/>
          <w:sz w:val="23"/>
          <w:szCs w:val="23"/>
        </w:rPr>
        <w:t xml:space="preserve"> </w:t>
      </w:r>
      <w:r w:rsidRPr="00D8649E">
        <w:rPr>
          <w:spacing w:val="-1"/>
          <w:sz w:val="23"/>
          <w:szCs w:val="23"/>
        </w:rPr>
        <w:t>Plan/Title</w:t>
      </w:r>
      <w:r w:rsidRPr="00D8649E">
        <w:rPr>
          <w:spacing w:val="-4"/>
          <w:sz w:val="23"/>
          <w:szCs w:val="23"/>
        </w:rPr>
        <w:t xml:space="preserve"> </w:t>
      </w:r>
      <w:r w:rsidRPr="00D8649E">
        <w:rPr>
          <w:sz w:val="23"/>
          <w:szCs w:val="23"/>
        </w:rPr>
        <w:t xml:space="preserve">I </w:t>
      </w:r>
      <w:r w:rsidRPr="00D8649E">
        <w:rPr>
          <w:spacing w:val="-1"/>
          <w:sz w:val="23"/>
          <w:szCs w:val="23"/>
        </w:rPr>
        <w:t>Targeted</w:t>
      </w:r>
      <w:r w:rsidRPr="00D8649E">
        <w:rPr>
          <w:spacing w:val="61"/>
          <w:w w:val="99"/>
          <w:sz w:val="23"/>
          <w:szCs w:val="23"/>
        </w:rPr>
        <w:t xml:space="preserve"> </w:t>
      </w:r>
      <w:r w:rsidRPr="00D8649E">
        <w:rPr>
          <w:spacing w:val="-1"/>
          <w:sz w:val="23"/>
          <w:szCs w:val="23"/>
        </w:rPr>
        <w:t>Assistance</w:t>
      </w:r>
      <w:r w:rsidRPr="00D8649E">
        <w:rPr>
          <w:spacing w:val="-4"/>
          <w:sz w:val="23"/>
          <w:szCs w:val="23"/>
        </w:rPr>
        <w:t xml:space="preserve"> </w:t>
      </w:r>
      <w:r w:rsidRPr="00D8649E">
        <w:rPr>
          <w:sz w:val="23"/>
          <w:szCs w:val="23"/>
        </w:rPr>
        <w:t>Plan</w:t>
      </w:r>
      <w:r w:rsidRPr="00D8649E">
        <w:rPr>
          <w:spacing w:val="-2"/>
          <w:sz w:val="23"/>
          <w:szCs w:val="23"/>
        </w:rPr>
        <w:t xml:space="preserve"> </w:t>
      </w:r>
      <w:r w:rsidRPr="00D8649E">
        <w:rPr>
          <w:spacing w:val="-1"/>
          <w:sz w:val="23"/>
          <w:szCs w:val="23"/>
        </w:rPr>
        <w:t>in</w:t>
      </w:r>
      <w:r w:rsidRPr="00D8649E">
        <w:rPr>
          <w:spacing w:val="-4"/>
          <w:sz w:val="23"/>
          <w:szCs w:val="23"/>
        </w:rPr>
        <w:t xml:space="preserve"> </w:t>
      </w:r>
      <w:r w:rsidRPr="00D8649E">
        <w:rPr>
          <w:spacing w:val="-1"/>
          <w:sz w:val="23"/>
          <w:szCs w:val="23"/>
        </w:rPr>
        <w:t>the</w:t>
      </w:r>
      <w:r w:rsidRPr="00D8649E">
        <w:rPr>
          <w:spacing w:val="-3"/>
          <w:sz w:val="23"/>
          <w:szCs w:val="23"/>
        </w:rPr>
        <w:t xml:space="preserve"> </w:t>
      </w:r>
      <w:r w:rsidRPr="00D8649E">
        <w:rPr>
          <w:spacing w:val="-1"/>
          <w:sz w:val="23"/>
          <w:szCs w:val="23"/>
        </w:rPr>
        <w:t>following</w:t>
      </w:r>
      <w:r w:rsidRPr="00D8649E">
        <w:rPr>
          <w:spacing w:val="-2"/>
          <w:sz w:val="23"/>
          <w:szCs w:val="23"/>
        </w:rPr>
        <w:t xml:space="preserve"> </w:t>
      </w:r>
      <w:r w:rsidRPr="00D8649E">
        <w:rPr>
          <w:spacing w:val="-1"/>
          <w:sz w:val="23"/>
          <w:szCs w:val="23"/>
        </w:rPr>
        <w:t>ways:</w:t>
      </w:r>
    </w:p>
    <w:p w14:paraId="7194DBDC" w14:textId="77777777" w:rsidR="005F551B" w:rsidRPr="00D8649E" w:rsidRDefault="005F551B" w:rsidP="005F551B">
      <w:pPr>
        <w:kinsoku w:val="0"/>
        <w:overflowPunct w:val="0"/>
        <w:spacing w:before="11"/>
        <w:rPr>
          <w:sz w:val="23"/>
          <w:szCs w:val="23"/>
        </w:rPr>
      </w:pPr>
    </w:p>
    <w:p w14:paraId="2252E230" w14:textId="77777777" w:rsidR="005F551B" w:rsidRPr="00414CE2" w:rsidRDefault="00F33E0C" w:rsidP="005F551B">
      <w:pPr>
        <w:numPr>
          <w:ilvl w:val="0"/>
          <w:numId w:val="4"/>
        </w:numPr>
        <w:tabs>
          <w:tab w:val="left" w:pos="461"/>
        </w:tabs>
        <w:kinsoku w:val="0"/>
        <w:overflowPunct w:val="0"/>
        <w:spacing w:before="59" w:line="258" w:lineRule="auto"/>
        <w:ind w:right="235"/>
        <w:rPr>
          <w:spacing w:val="-1"/>
          <w:sz w:val="23"/>
          <w:szCs w:val="23"/>
        </w:rPr>
      </w:pPr>
      <w:r w:rsidRPr="00414CE2">
        <w:rPr>
          <w:sz w:val="23"/>
          <w:szCs w:val="23"/>
        </w:rPr>
        <w:t>During February</w:t>
      </w:r>
      <w:r w:rsidR="005F551B" w:rsidRPr="00414CE2">
        <w:rPr>
          <w:spacing w:val="-5"/>
          <w:sz w:val="23"/>
          <w:szCs w:val="23"/>
        </w:rPr>
        <w:t xml:space="preserve"> </w:t>
      </w:r>
      <w:r w:rsidR="005F551B" w:rsidRPr="00414CE2">
        <w:rPr>
          <w:spacing w:val="-1"/>
          <w:sz w:val="23"/>
          <w:szCs w:val="23"/>
        </w:rPr>
        <w:t>2020,</w:t>
      </w:r>
      <w:r w:rsidR="005F551B" w:rsidRPr="00414CE2">
        <w:rPr>
          <w:spacing w:val="-2"/>
          <w:sz w:val="23"/>
          <w:szCs w:val="23"/>
        </w:rPr>
        <w:t xml:space="preserve"> </w:t>
      </w:r>
      <w:r w:rsidR="005F551B" w:rsidRPr="00414CE2">
        <w:rPr>
          <w:spacing w:val="-1"/>
          <w:sz w:val="23"/>
          <w:szCs w:val="23"/>
        </w:rPr>
        <w:t>all</w:t>
      </w:r>
      <w:r w:rsidR="005F551B" w:rsidRPr="00414CE2">
        <w:rPr>
          <w:spacing w:val="-2"/>
          <w:sz w:val="23"/>
          <w:szCs w:val="23"/>
        </w:rPr>
        <w:t xml:space="preserve"> </w:t>
      </w:r>
      <w:r w:rsidRPr="00414CE2">
        <w:rPr>
          <w:sz w:val="23"/>
          <w:szCs w:val="23"/>
        </w:rPr>
        <w:t>stakeholders</w:t>
      </w:r>
      <w:r w:rsidR="005F551B" w:rsidRPr="00414CE2">
        <w:rPr>
          <w:spacing w:val="-3"/>
          <w:sz w:val="23"/>
          <w:szCs w:val="23"/>
        </w:rPr>
        <w:t xml:space="preserve"> </w:t>
      </w:r>
      <w:r w:rsidR="005F551B" w:rsidRPr="00414CE2">
        <w:rPr>
          <w:sz w:val="23"/>
          <w:szCs w:val="23"/>
        </w:rPr>
        <w:t>in</w:t>
      </w:r>
      <w:r w:rsidR="005F551B" w:rsidRPr="00414CE2">
        <w:rPr>
          <w:spacing w:val="-3"/>
          <w:sz w:val="23"/>
          <w:szCs w:val="23"/>
        </w:rPr>
        <w:t xml:space="preserve"> </w:t>
      </w:r>
      <w:r w:rsidR="005F551B" w:rsidRPr="00414CE2">
        <w:rPr>
          <w:spacing w:val="-1"/>
          <w:sz w:val="23"/>
          <w:szCs w:val="23"/>
        </w:rPr>
        <w:t>Title</w:t>
      </w:r>
      <w:r w:rsidR="005F551B" w:rsidRPr="00414CE2">
        <w:rPr>
          <w:spacing w:val="-2"/>
          <w:sz w:val="23"/>
          <w:szCs w:val="23"/>
        </w:rPr>
        <w:t xml:space="preserve"> </w:t>
      </w:r>
      <w:r w:rsidR="005F551B" w:rsidRPr="00414CE2">
        <w:rPr>
          <w:sz w:val="23"/>
          <w:szCs w:val="23"/>
        </w:rPr>
        <w:t>I</w:t>
      </w:r>
      <w:r w:rsidR="005F551B" w:rsidRPr="00414CE2">
        <w:rPr>
          <w:spacing w:val="-2"/>
          <w:sz w:val="23"/>
          <w:szCs w:val="23"/>
        </w:rPr>
        <w:t xml:space="preserve"> </w:t>
      </w:r>
      <w:r w:rsidR="005F551B" w:rsidRPr="00414CE2">
        <w:rPr>
          <w:sz w:val="23"/>
          <w:szCs w:val="23"/>
        </w:rPr>
        <w:t>schools</w:t>
      </w:r>
      <w:r w:rsidR="005F551B" w:rsidRPr="00414CE2">
        <w:rPr>
          <w:spacing w:val="-3"/>
          <w:sz w:val="23"/>
          <w:szCs w:val="23"/>
        </w:rPr>
        <w:t xml:space="preserve"> </w:t>
      </w:r>
      <w:r w:rsidR="005F551B" w:rsidRPr="00414CE2">
        <w:rPr>
          <w:spacing w:val="-1"/>
          <w:sz w:val="23"/>
          <w:szCs w:val="23"/>
        </w:rPr>
        <w:t>were</w:t>
      </w:r>
      <w:r w:rsidR="005F551B" w:rsidRPr="00414CE2">
        <w:rPr>
          <w:spacing w:val="-2"/>
          <w:sz w:val="23"/>
          <w:szCs w:val="23"/>
        </w:rPr>
        <w:t xml:space="preserve"> </w:t>
      </w:r>
      <w:r w:rsidR="005F551B" w:rsidRPr="00414CE2">
        <w:rPr>
          <w:spacing w:val="-1"/>
          <w:sz w:val="23"/>
          <w:szCs w:val="23"/>
        </w:rPr>
        <w:t>invited</w:t>
      </w:r>
      <w:r w:rsidR="005F551B" w:rsidRPr="00414CE2">
        <w:rPr>
          <w:spacing w:val="-3"/>
          <w:sz w:val="23"/>
          <w:szCs w:val="23"/>
        </w:rPr>
        <w:t xml:space="preserve"> </w:t>
      </w:r>
      <w:r w:rsidR="005F551B" w:rsidRPr="00414CE2">
        <w:rPr>
          <w:sz w:val="23"/>
          <w:szCs w:val="23"/>
        </w:rPr>
        <w:t>to</w:t>
      </w:r>
      <w:r w:rsidR="005F551B" w:rsidRPr="00414CE2">
        <w:rPr>
          <w:spacing w:val="-3"/>
          <w:sz w:val="23"/>
          <w:szCs w:val="23"/>
        </w:rPr>
        <w:t xml:space="preserve"> </w:t>
      </w:r>
      <w:r w:rsidR="005F551B" w:rsidRPr="00414CE2">
        <w:rPr>
          <w:sz w:val="23"/>
          <w:szCs w:val="23"/>
        </w:rPr>
        <w:t>give</w:t>
      </w:r>
      <w:r w:rsidR="005F551B" w:rsidRPr="00414CE2">
        <w:rPr>
          <w:spacing w:val="-2"/>
          <w:sz w:val="23"/>
          <w:szCs w:val="23"/>
        </w:rPr>
        <w:t xml:space="preserve"> </w:t>
      </w:r>
      <w:r w:rsidR="005F551B" w:rsidRPr="00414CE2">
        <w:rPr>
          <w:spacing w:val="-1"/>
          <w:sz w:val="23"/>
          <w:szCs w:val="23"/>
        </w:rPr>
        <w:t xml:space="preserve">input </w:t>
      </w:r>
      <w:r w:rsidR="005F551B" w:rsidRPr="00414CE2">
        <w:rPr>
          <w:sz w:val="23"/>
          <w:szCs w:val="23"/>
        </w:rPr>
        <w:t>and</w:t>
      </w:r>
      <w:r w:rsidR="005F551B" w:rsidRPr="00414CE2">
        <w:rPr>
          <w:spacing w:val="-4"/>
          <w:sz w:val="23"/>
          <w:szCs w:val="23"/>
        </w:rPr>
        <w:t xml:space="preserve"> </w:t>
      </w:r>
      <w:r w:rsidR="005F551B" w:rsidRPr="00414CE2">
        <w:rPr>
          <w:spacing w:val="-1"/>
          <w:sz w:val="23"/>
          <w:szCs w:val="23"/>
        </w:rPr>
        <w:t>feedback</w:t>
      </w:r>
      <w:r w:rsidR="005F551B" w:rsidRPr="00414CE2">
        <w:rPr>
          <w:spacing w:val="-2"/>
          <w:sz w:val="23"/>
          <w:szCs w:val="23"/>
        </w:rPr>
        <w:t xml:space="preserve"> </w:t>
      </w:r>
      <w:r w:rsidR="005F551B" w:rsidRPr="00414CE2">
        <w:rPr>
          <w:spacing w:val="-1"/>
          <w:sz w:val="23"/>
          <w:szCs w:val="23"/>
        </w:rPr>
        <w:t>on</w:t>
      </w:r>
      <w:r w:rsidR="005F551B" w:rsidRPr="00414CE2">
        <w:rPr>
          <w:spacing w:val="-3"/>
          <w:sz w:val="23"/>
          <w:szCs w:val="23"/>
        </w:rPr>
        <w:t xml:space="preserve"> </w:t>
      </w:r>
      <w:r w:rsidR="005F551B" w:rsidRPr="00414CE2">
        <w:rPr>
          <w:spacing w:val="-1"/>
          <w:sz w:val="23"/>
          <w:szCs w:val="23"/>
        </w:rPr>
        <w:t>the</w:t>
      </w:r>
      <w:r w:rsidR="005F551B" w:rsidRPr="00414CE2">
        <w:rPr>
          <w:spacing w:val="-2"/>
          <w:sz w:val="23"/>
          <w:szCs w:val="23"/>
        </w:rPr>
        <w:t xml:space="preserve"> </w:t>
      </w:r>
      <w:r w:rsidR="005F551B" w:rsidRPr="00414CE2">
        <w:rPr>
          <w:sz w:val="23"/>
          <w:szCs w:val="23"/>
        </w:rPr>
        <w:t>District</w:t>
      </w:r>
      <w:r w:rsidR="005F551B" w:rsidRPr="00414CE2">
        <w:rPr>
          <w:spacing w:val="63"/>
          <w:w w:val="99"/>
          <w:sz w:val="23"/>
          <w:szCs w:val="23"/>
        </w:rPr>
        <w:t xml:space="preserve"> </w:t>
      </w:r>
      <w:r w:rsidR="005F551B" w:rsidRPr="00414CE2">
        <w:rPr>
          <w:spacing w:val="-1"/>
          <w:sz w:val="23"/>
          <w:szCs w:val="23"/>
        </w:rPr>
        <w:t>Family</w:t>
      </w:r>
      <w:r w:rsidR="005F551B" w:rsidRPr="00414CE2">
        <w:rPr>
          <w:spacing w:val="-5"/>
          <w:sz w:val="23"/>
          <w:szCs w:val="23"/>
        </w:rPr>
        <w:t xml:space="preserve"> </w:t>
      </w:r>
      <w:r w:rsidR="005F551B" w:rsidRPr="00414CE2">
        <w:rPr>
          <w:spacing w:val="-1"/>
          <w:sz w:val="23"/>
          <w:szCs w:val="23"/>
        </w:rPr>
        <w:t>engagement</w:t>
      </w:r>
      <w:r w:rsidR="005F551B" w:rsidRPr="00414CE2">
        <w:rPr>
          <w:spacing w:val="-5"/>
          <w:sz w:val="23"/>
          <w:szCs w:val="23"/>
        </w:rPr>
        <w:t xml:space="preserve"> </w:t>
      </w:r>
      <w:r w:rsidR="005F551B" w:rsidRPr="00414CE2">
        <w:rPr>
          <w:sz w:val="23"/>
          <w:szCs w:val="23"/>
        </w:rPr>
        <w:t>Plan</w:t>
      </w:r>
      <w:r w:rsidR="005F551B" w:rsidRPr="00414CE2">
        <w:rPr>
          <w:spacing w:val="-6"/>
          <w:sz w:val="23"/>
          <w:szCs w:val="23"/>
        </w:rPr>
        <w:t xml:space="preserve"> </w:t>
      </w:r>
      <w:r w:rsidR="005F551B" w:rsidRPr="00414CE2">
        <w:rPr>
          <w:spacing w:val="-1"/>
          <w:sz w:val="23"/>
          <w:szCs w:val="23"/>
        </w:rPr>
        <w:t>and</w:t>
      </w:r>
      <w:r w:rsidR="005F551B" w:rsidRPr="00414CE2">
        <w:rPr>
          <w:spacing w:val="-6"/>
          <w:sz w:val="23"/>
          <w:szCs w:val="23"/>
        </w:rPr>
        <w:t xml:space="preserve"> </w:t>
      </w:r>
      <w:r w:rsidR="005F551B" w:rsidRPr="00414CE2">
        <w:rPr>
          <w:spacing w:val="-1"/>
          <w:sz w:val="23"/>
          <w:szCs w:val="23"/>
        </w:rPr>
        <w:t>the</w:t>
      </w:r>
      <w:r w:rsidR="005F551B" w:rsidRPr="00414CE2">
        <w:rPr>
          <w:spacing w:val="-5"/>
          <w:sz w:val="23"/>
          <w:szCs w:val="23"/>
        </w:rPr>
        <w:t xml:space="preserve"> </w:t>
      </w:r>
      <w:r w:rsidR="005F551B" w:rsidRPr="00414CE2">
        <w:rPr>
          <w:spacing w:val="-1"/>
          <w:sz w:val="23"/>
          <w:szCs w:val="23"/>
        </w:rPr>
        <w:t>Comprehensive</w:t>
      </w:r>
      <w:r w:rsidR="005F551B" w:rsidRPr="00414CE2">
        <w:rPr>
          <w:spacing w:val="-4"/>
          <w:sz w:val="23"/>
          <w:szCs w:val="23"/>
        </w:rPr>
        <w:t xml:space="preserve"> </w:t>
      </w:r>
      <w:r w:rsidR="005F551B" w:rsidRPr="00414CE2">
        <w:rPr>
          <w:spacing w:val="-1"/>
          <w:sz w:val="23"/>
          <w:szCs w:val="23"/>
        </w:rPr>
        <w:t>Needs</w:t>
      </w:r>
      <w:r w:rsidR="005F551B" w:rsidRPr="00414CE2">
        <w:rPr>
          <w:spacing w:val="-3"/>
          <w:sz w:val="23"/>
          <w:szCs w:val="23"/>
        </w:rPr>
        <w:t xml:space="preserve"> </w:t>
      </w:r>
      <w:r w:rsidR="005F551B" w:rsidRPr="00414CE2">
        <w:rPr>
          <w:spacing w:val="-1"/>
          <w:sz w:val="23"/>
          <w:szCs w:val="23"/>
        </w:rPr>
        <w:t>Assessment/District</w:t>
      </w:r>
      <w:r w:rsidR="005F551B" w:rsidRPr="00414CE2">
        <w:rPr>
          <w:spacing w:val="-4"/>
          <w:sz w:val="23"/>
          <w:szCs w:val="23"/>
        </w:rPr>
        <w:t xml:space="preserve"> </w:t>
      </w:r>
      <w:r w:rsidR="005F551B" w:rsidRPr="00414CE2">
        <w:rPr>
          <w:spacing w:val="-1"/>
          <w:sz w:val="23"/>
          <w:szCs w:val="23"/>
        </w:rPr>
        <w:t>Improvement</w:t>
      </w:r>
      <w:r w:rsidR="005F551B" w:rsidRPr="00414CE2">
        <w:rPr>
          <w:spacing w:val="-4"/>
          <w:sz w:val="23"/>
          <w:szCs w:val="23"/>
        </w:rPr>
        <w:t xml:space="preserve"> </w:t>
      </w:r>
      <w:r w:rsidR="005F551B" w:rsidRPr="00414CE2">
        <w:rPr>
          <w:spacing w:val="-1"/>
          <w:sz w:val="23"/>
          <w:szCs w:val="23"/>
        </w:rPr>
        <w:t>Plan. Open</w:t>
      </w:r>
      <w:r w:rsidR="005F551B" w:rsidRPr="00414CE2">
        <w:rPr>
          <w:spacing w:val="-5"/>
          <w:sz w:val="23"/>
          <w:szCs w:val="23"/>
        </w:rPr>
        <w:t xml:space="preserve"> </w:t>
      </w:r>
      <w:r w:rsidR="005F551B" w:rsidRPr="00414CE2">
        <w:rPr>
          <w:sz w:val="23"/>
          <w:szCs w:val="23"/>
        </w:rPr>
        <w:t>community</w:t>
      </w:r>
      <w:r w:rsidR="005F551B" w:rsidRPr="00414CE2">
        <w:rPr>
          <w:spacing w:val="73"/>
          <w:w w:val="99"/>
          <w:sz w:val="23"/>
          <w:szCs w:val="23"/>
        </w:rPr>
        <w:t xml:space="preserve"> </w:t>
      </w:r>
      <w:r w:rsidR="005F551B" w:rsidRPr="00414CE2">
        <w:rPr>
          <w:spacing w:val="-1"/>
          <w:sz w:val="23"/>
          <w:szCs w:val="23"/>
        </w:rPr>
        <w:t>input</w:t>
      </w:r>
      <w:r w:rsidR="005F551B" w:rsidRPr="00414CE2">
        <w:rPr>
          <w:spacing w:val="-2"/>
          <w:sz w:val="23"/>
          <w:szCs w:val="23"/>
        </w:rPr>
        <w:t xml:space="preserve"> </w:t>
      </w:r>
      <w:r w:rsidR="005F551B" w:rsidRPr="00414CE2">
        <w:rPr>
          <w:sz w:val="23"/>
          <w:szCs w:val="23"/>
        </w:rPr>
        <w:t>meetings</w:t>
      </w:r>
      <w:r w:rsidR="005F551B" w:rsidRPr="00414CE2">
        <w:rPr>
          <w:spacing w:val="-4"/>
          <w:sz w:val="23"/>
          <w:szCs w:val="23"/>
        </w:rPr>
        <w:t xml:space="preserve"> </w:t>
      </w:r>
      <w:r w:rsidR="005F551B" w:rsidRPr="00414CE2">
        <w:rPr>
          <w:spacing w:val="-1"/>
          <w:sz w:val="23"/>
          <w:szCs w:val="23"/>
        </w:rPr>
        <w:t>were</w:t>
      </w:r>
      <w:r w:rsidR="005F551B" w:rsidRPr="00414CE2">
        <w:rPr>
          <w:spacing w:val="-2"/>
          <w:sz w:val="23"/>
          <w:szCs w:val="23"/>
        </w:rPr>
        <w:t xml:space="preserve"> </w:t>
      </w:r>
      <w:r w:rsidR="00B809CF" w:rsidRPr="00414CE2">
        <w:rPr>
          <w:spacing w:val="-1"/>
          <w:sz w:val="23"/>
          <w:szCs w:val="23"/>
        </w:rPr>
        <w:t>held,</w:t>
      </w:r>
      <w:r w:rsidR="005F551B" w:rsidRPr="00414CE2">
        <w:rPr>
          <w:spacing w:val="-4"/>
          <w:sz w:val="23"/>
          <w:szCs w:val="23"/>
        </w:rPr>
        <w:t xml:space="preserve"> </w:t>
      </w:r>
      <w:r w:rsidR="005F551B" w:rsidRPr="00414CE2">
        <w:rPr>
          <w:spacing w:val="-1"/>
          <w:sz w:val="23"/>
          <w:szCs w:val="23"/>
        </w:rPr>
        <w:t>and</w:t>
      </w:r>
      <w:r w:rsidR="005F551B" w:rsidRPr="00414CE2">
        <w:rPr>
          <w:spacing w:val="-3"/>
          <w:sz w:val="23"/>
          <w:szCs w:val="23"/>
        </w:rPr>
        <w:t xml:space="preserve"> </w:t>
      </w:r>
      <w:r w:rsidR="005F551B" w:rsidRPr="00414CE2">
        <w:rPr>
          <w:spacing w:val="-1"/>
          <w:sz w:val="23"/>
          <w:szCs w:val="23"/>
        </w:rPr>
        <w:t>online</w:t>
      </w:r>
      <w:r w:rsidR="005F551B" w:rsidRPr="00414CE2">
        <w:rPr>
          <w:spacing w:val="2"/>
          <w:sz w:val="23"/>
          <w:szCs w:val="23"/>
        </w:rPr>
        <w:t xml:space="preserve"> </w:t>
      </w:r>
      <w:r w:rsidR="005F551B" w:rsidRPr="00414CE2">
        <w:rPr>
          <w:spacing w:val="-1"/>
          <w:sz w:val="23"/>
          <w:szCs w:val="23"/>
        </w:rPr>
        <w:t>feedback</w:t>
      </w:r>
      <w:r w:rsidR="005F551B" w:rsidRPr="00414CE2">
        <w:rPr>
          <w:spacing w:val="-2"/>
          <w:sz w:val="23"/>
          <w:szCs w:val="23"/>
        </w:rPr>
        <w:t xml:space="preserve"> </w:t>
      </w:r>
      <w:r w:rsidR="005F551B" w:rsidRPr="00414CE2">
        <w:rPr>
          <w:spacing w:val="-1"/>
          <w:sz w:val="23"/>
          <w:szCs w:val="23"/>
        </w:rPr>
        <w:t>forms</w:t>
      </w:r>
      <w:r w:rsidR="005F551B" w:rsidRPr="00414CE2">
        <w:rPr>
          <w:spacing w:val="-4"/>
          <w:sz w:val="23"/>
          <w:szCs w:val="23"/>
        </w:rPr>
        <w:t xml:space="preserve"> </w:t>
      </w:r>
      <w:r w:rsidR="005F551B" w:rsidRPr="00414CE2">
        <w:rPr>
          <w:sz w:val="23"/>
          <w:szCs w:val="23"/>
        </w:rPr>
        <w:t>were</w:t>
      </w:r>
      <w:r w:rsidR="005F551B" w:rsidRPr="00414CE2">
        <w:rPr>
          <w:spacing w:val="-3"/>
          <w:sz w:val="23"/>
          <w:szCs w:val="23"/>
        </w:rPr>
        <w:t xml:space="preserve"> </w:t>
      </w:r>
      <w:r w:rsidR="005F551B" w:rsidRPr="00414CE2">
        <w:rPr>
          <w:spacing w:val="-1"/>
          <w:sz w:val="23"/>
          <w:szCs w:val="23"/>
        </w:rPr>
        <w:t>available</w:t>
      </w:r>
      <w:r w:rsidR="005F551B" w:rsidRPr="00414CE2">
        <w:rPr>
          <w:spacing w:val="-2"/>
          <w:sz w:val="23"/>
          <w:szCs w:val="23"/>
        </w:rPr>
        <w:t xml:space="preserve"> </w:t>
      </w:r>
      <w:r w:rsidR="005F551B" w:rsidRPr="00414CE2">
        <w:rPr>
          <w:sz w:val="23"/>
          <w:szCs w:val="23"/>
        </w:rPr>
        <w:t>to</w:t>
      </w:r>
      <w:r w:rsidR="005F551B" w:rsidRPr="00414CE2">
        <w:rPr>
          <w:spacing w:val="-3"/>
          <w:sz w:val="23"/>
          <w:szCs w:val="23"/>
        </w:rPr>
        <w:t xml:space="preserve"> </w:t>
      </w:r>
      <w:r w:rsidR="005F551B" w:rsidRPr="00414CE2">
        <w:rPr>
          <w:spacing w:val="-1"/>
          <w:sz w:val="23"/>
          <w:szCs w:val="23"/>
        </w:rPr>
        <w:t>gather</w:t>
      </w:r>
      <w:r w:rsidR="005F551B" w:rsidRPr="00414CE2">
        <w:rPr>
          <w:spacing w:val="-5"/>
          <w:sz w:val="23"/>
          <w:szCs w:val="23"/>
        </w:rPr>
        <w:t xml:space="preserve"> </w:t>
      </w:r>
      <w:r w:rsidR="005F551B" w:rsidRPr="00414CE2">
        <w:rPr>
          <w:spacing w:val="-1"/>
          <w:sz w:val="23"/>
          <w:szCs w:val="23"/>
        </w:rPr>
        <w:t>input for</w:t>
      </w:r>
      <w:r w:rsidR="005F551B" w:rsidRPr="00414CE2">
        <w:rPr>
          <w:spacing w:val="-4"/>
          <w:sz w:val="23"/>
          <w:szCs w:val="23"/>
        </w:rPr>
        <w:t xml:space="preserve"> </w:t>
      </w:r>
      <w:r w:rsidR="005F551B" w:rsidRPr="00414CE2">
        <w:rPr>
          <w:spacing w:val="-1"/>
          <w:sz w:val="23"/>
          <w:szCs w:val="23"/>
        </w:rPr>
        <w:t>the</w:t>
      </w:r>
      <w:r w:rsidR="005F551B" w:rsidRPr="00414CE2">
        <w:rPr>
          <w:spacing w:val="-1"/>
          <w:w w:val="99"/>
          <w:sz w:val="23"/>
          <w:szCs w:val="23"/>
        </w:rPr>
        <w:t xml:space="preserve"> </w:t>
      </w:r>
      <w:r w:rsidR="005F551B" w:rsidRPr="00414CE2">
        <w:rPr>
          <w:spacing w:val="-1"/>
          <w:sz w:val="23"/>
          <w:szCs w:val="23"/>
        </w:rPr>
        <w:t>district’s</w:t>
      </w:r>
      <w:r w:rsidR="005F551B" w:rsidRPr="00414CE2">
        <w:rPr>
          <w:spacing w:val="-2"/>
          <w:sz w:val="23"/>
          <w:szCs w:val="23"/>
        </w:rPr>
        <w:t xml:space="preserve"> </w:t>
      </w:r>
      <w:r w:rsidR="005F551B" w:rsidRPr="00414CE2">
        <w:rPr>
          <w:sz w:val="23"/>
          <w:szCs w:val="23"/>
        </w:rPr>
        <w:t>needs</w:t>
      </w:r>
      <w:r w:rsidR="005F551B" w:rsidRPr="00414CE2">
        <w:rPr>
          <w:spacing w:val="-2"/>
          <w:sz w:val="23"/>
          <w:szCs w:val="23"/>
        </w:rPr>
        <w:t xml:space="preserve"> </w:t>
      </w:r>
      <w:r w:rsidR="005F551B" w:rsidRPr="00414CE2">
        <w:rPr>
          <w:spacing w:val="-1"/>
          <w:sz w:val="23"/>
          <w:szCs w:val="23"/>
        </w:rPr>
        <w:t>assessment.</w:t>
      </w:r>
      <w:r w:rsidR="005F551B" w:rsidRPr="00414CE2">
        <w:rPr>
          <w:spacing w:val="49"/>
          <w:sz w:val="23"/>
          <w:szCs w:val="23"/>
        </w:rPr>
        <w:t xml:space="preserve"> </w:t>
      </w:r>
      <w:r w:rsidR="005F551B" w:rsidRPr="00414CE2">
        <w:rPr>
          <w:spacing w:val="-1"/>
          <w:sz w:val="23"/>
          <w:szCs w:val="23"/>
        </w:rPr>
        <w:t>Parent,</w:t>
      </w:r>
      <w:r w:rsidR="005F551B" w:rsidRPr="00414CE2">
        <w:rPr>
          <w:sz w:val="23"/>
          <w:szCs w:val="23"/>
        </w:rPr>
        <w:t xml:space="preserve"> </w:t>
      </w:r>
      <w:r w:rsidR="005F551B" w:rsidRPr="00414CE2">
        <w:rPr>
          <w:spacing w:val="-1"/>
          <w:sz w:val="23"/>
          <w:szCs w:val="23"/>
        </w:rPr>
        <w:t>student,</w:t>
      </w:r>
      <w:r w:rsidR="005F551B" w:rsidRPr="00414CE2">
        <w:rPr>
          <w:sz w:val="23"/>
          <w:szCs w:val="23"/>
        </w:rPr>
        <w:t xml:space="preserve"> and</w:t>
      </w:r>
      <w:r w:rsidR="005F551B" w:rsidRPr="00414CE2">
        <w:rPr>
          <w:spacing w:val="-2"/>
          <w:sz w:val="23"/>
          <w:szCs w:val="23"/>
        </w:rPr>
        <w:t xml:space="preserve"> </w:t>
      </w:r>
      <w:r w:rsidR="005F551B" w:rsidRPr="00414CE2">
        <w:rPr>
          <w:sz w:val="23"/>
          <w:szCs w:val="23"/>
        </w:rPr>
        <w:t>staff</w:t>
      </w:r>
      <w:r w:rsidR="005F551B" w:rsidRPr="00414CE2">
        <w:rPr>
          <w:spacing w:val="-3"/>
          <w:sz w:val="23"/>
          <w:szCs w:val="23"/>
        </w:rPr>
        <w:t xml:space="preserve"> </w:t>
      </w:r>
      <w:r w:rsidR="005F551B" w:rsidRPr="00414CE2">
        <w:rPr>
          <w:sz w:val="23"/>
          <w:szCs w:val="23"/>
        </w:rPr>
        <w:t>surveys</w:t>
      </w:r>
      <w:r w:rsidR="005F551B" w:rsidRPr="00414CE2">
        <w:rPr>
          <w:spacing w:val="-1"/>
          <w:sz w:val="23"/>
          <w:szCs w:val="23"/>
        </w:rPr>
        <w:t xml:space="preserve"> are</w:t>
      </w:r>
      <w:r w:rsidR="005F551B" w:rsidRPr="00414CE2">
        <w:rPr>
          <w:sz w:val="23"/>
          <w:szCs w:val="23"/>
        </w:rPr>
        <w:t xml:space="preserve"> given </w:t>
      </w:r>
      <w:r w:rsidR="005F551B" w:rsidRPr="00414CE2">
        <w:rPr>
          <w:spacing w:val="-1"/>
          <w:sz w:val="23"/>
          <w:szCs w:val="23"/>
        </w:rPr>
        <w:t>annually</w:t>
      </w:r>
      <w:r w:rsidR="005F551B" w:rsidRPr="00414CE2">
        <w:rPr>
          <w:sz w:val="23"/>
          <w:szCs w:val="23"/>
        </w:rPr>
        <w:t xml:space="preserve"> </w:t>
      </w:r>
      <w:r w:rsidR="005F551B" w:rsidRPr="00414CE2">
        <w:rPr>
          <w:spacing w:val="-1"/>
          <w:sz w:val="23"/>
          <w:szCs w:val="23"/>
        </w:rPr>
        <w:t>and</w:t>
      </w:r>
      <w:r w:rsidR="005F551B" w:rsidRPr="00414CE2">
        <w:rPr>
          <w:sz w:val="23"/>
          <w:szCs w:val="23"/>
        </w:rPr>
        <w:t xml:space="preserve"> </w:t>
      </w:r>
      <w:r w:rsidR="005F551B" w:rsidRPr="00414CE2">
        <w:rPr>
          <w:spacing w:val="-1"/>
          <w:sz w:val="23"/>
          <w:szCs w:val="23"/>
        </w:rPr>
        <w:t>used</w:t>
      </w:r>
      <w:r w:rsidR="005F551B" w:rsidRPr="00414CE2">
        <w:rPr>
          <w:sz w:val="23"/>
          <w:szCs w:val="23"/>
        </w:rPr>
        <w:t xml:space="preserve"> in</w:t>
      </w:r>
      <w:r w:rsidR="005F551B" w:rsidRPr="00414CE2">
        <w:rPr>
          <w:spacing w:val="-1"/>
          <w:sz w:val="23"/>
          <w:szCs w:val="23"/>
        </w:rPr>
        <w:t xml:space="preserve"> </w:t>
      </w:r>
      <w:r w:rsidR="005F551B" w:rsidRPr="00414CE2">
        <w:rPr>
          <w:sz w:val="23"/>
          <w:szCs w:val="23"/>
        </w:rPr>
        <w:t>the needs</w:t>
      </w:r>
      <w:r w:rsidR="005F551B" w:rsidRPr="00414CE2">
        <w:rPr>
          <w:spacing w:val="-1"/>
          <w:sz w:val="23"/>
          <w:szCs w:val="23"/>
        </w:rPr>
        <w:t xml:space="preserve"> </w:t>
      </w:r>
      <w:r w:rsidR="005F551B" w:rsidRPr="00414CE2">
        <w:rPr>
          <w:sz w:val="23"/>
          <w:szCs w:val="23"/>
        </w:rPr>
        <w:t>assessment</w:t>
      </w:r>
      <w:r w:rsidR="005F551B" w:rsidRPr="00414CE2">
        <w:rPr>
          <w:spacing w:val="83"/>
          <w:sz w:val="23"/>
          <w:szCs w:val="23"/>
        </w:rPr>
        <w:t xml:space="preserve"> </w:t>
      </w:r>
      <w:r w:rsidR="005F551B" w:rsidRPr="00414CE2">
        <w:rPr>
          <w:spacing w:val="-1"/>
          <w:sz w:val="23"/>
          <w:szCs w:val="23"/>
        </w:rPr>
        <w:t>and</w:t>
      </w:r>
      <w:r w:rsidR="005F551B" w:rsidRPr="00414CE2">
        <w:rPr>
          <w:spacing w:val="-4"/>
          <w:sz w:val="23"/>
          <w:szCs w:val="23"/>
        </w:rPr>
        <w:t xml:space="preserve"> </w:t>
      </w:r>
      <w:r w:rsidR="005F551B" w:rsidRPr="00414CE2">
        <w:rPr>
          <w:spacing w:val="-1"/>
          <w:sz w:val="23"/>
          <w:szCs w:val="23"/>
        </w:rPr>
        <w:t>planning process.</w:t>
      </w:r>
    </w:p>
    <w:p w14:paraId="659EA7EF" w14:textId="77777777" w:rsidR="005F551B" w:rsidRPr="00D8649E" w:rsidRDefault="005F551B" w:rsidP="005F551B">
      <w:pPr>
        <w:numPr>
          <w:ilvl w:val="0"/>
          <w:numId w:val="4"/>
        </w:numPr>
        <w:tabs>
          <w:tab w:val="left" w:pos="461"/>
        </w:tabs>
        <w:kinsoku w:val="0"/>
        <w:overflowPunct w:val="0"/>
        <w:spacing w:line="279" w:lineRule="exact"/>
        <w:rPr>
          <w:sz w:val="23"/>
          <w:szCs w:val="23"/>
        </w:rPr>
      </w:pPr>
      <w:r w:rsidRPr="00D8649E">
        <w:rPr>
          <w:spacing w:val="-1"/>
          <w:sz w:val="23"/>
          <w:szCs w:val="23"/>
        </w:rPr>
        <w:t>Feedback</w:t>
      </w:r>
      <w:r w:rsidRPr="00D8649E">
        <w:rPr>
          <w:spacing w:val="-3"/>
          <w:sz w:val="23"/>
          <w:szCs w:val="23"/>
        </w:rPr>
        <w:t xml:space="preserve"> </w:t>
      </w:r>
      <w:r w:rsidRPr="00D8649E">
        <w:rPr>
          <w:spacing w:val="-2"/>
          <w:sz w:val="23"/>
          <w:szCs w:val="23"/>
        </w:rPr>
        <w:t>forms</w:t>
      </w:r>
      <w:r w:rsidR="00B90B9D" w:rsidRPr="00D8649E">
        <w:rPr>
          <w:spacing w:val="-2"/>
          <w:sz w:val="23"/>
          <w:szCs w:val="23"/>
        </w:rPr>
        <w:t xml:space="preserve"> will be</w:t>
      </w:r>
      <w:r w:rsidRPr="00D8649E">
        <w:rPr>
          <w:spacing w:val="-4"/>
          <w:sz w:val="23"/>
          <w:szCs w:val="23"/>
        </w:rPr>
        <w:t xml:space="preserve"> </w:t>
      </w:r>
      <w:r w:rsidRPr="00D8649E">
        <w:rPr>
          <w:sz w:val="23"/>
          <w:szCs w:val="23"/>
        </w:rPr>
        <w:t>available</w:t>
      </w:r>
      <w:r w:rsidRPr="00D8649E">
        <w:rPr>
          <w:spacing w:val="-3"/>
          <w:sz w:val="23"/>
          <w:szCs w:val="23"/>
        </w:rPr>
        <w:t xml:space="preserve"> </w:t>
      </w:r>
      <w:r w:rsidRPr="00D8649E">
        <w:rPr>
          <w:sz w:val="23"/>
          <w:szCs w:val="23"/>
        </w:rPr>
        <w:t>at</w:t>
      </w:r>
      <w:r w:rsidRPr="00D8649E">
        <w:rPr>
          <w:spacing w:val="-2"/>
          <w:sz w:val="23"/>
          <w:szCs w:val="23"/>
        </w:rPr>
        <w:t xml:space="preserve"> </w:t>
      </w:r>
      <w:r w:rsidRPr="00D8649E">
        <w:rPr>
          <w:sz w:val="23"/>
          <w:szCs w:val="23"/>
        </w:rPr>
        <w:t>the</w:t>
      </w:r>
      <w:r w:rsidRPr="00D8649E">
        <w:rPr>
          <w:spacing w:val="-2"/>
          <w:sz w:val="23"/>
          <w:szCs w:val="23"/>
        </w:rPr>
        <w:t xml:space="preserve"> </w:t>
      </w:r>
      <w:r w:rsidRPr="00D8649E">
        <w:rPr>
          <w:spacing w:val="-1"/>
          <w:sz w:val="23"/>
          <w:szCs w:val="23"/>
        </w:rPr>
        <w:t>school,</w:t>
      </w:r>
      <w:r w:rsidRPr="00D8649E">
        <w:rPr>
          <w:sz w:val="23"/>
          <w:szCs w:val="23"/>
        </w:rPr>
        <w:t xml:space="preserve"> </w:t>
      </w:r>
      <w:r w:rsidRPr="00D8649E">
        <w:rPr>
          <w:spacing w:val="-1"/>
          <w:sz w:val="23"/>
          <w:szCs w:val="23"/>
        </w:rPr>
        <w:t>online</w:t>
      </w:r>
      <w:r w:rsidRPr="00D8649E">
        <w:rPr>
          <w:spacing w:val="-2"/>
          <w:sz w:val="23"/>
          <w:szCs w:val="23"/>
        </w:rPr>
        <w:t xml:space="preserve"> </w:t>
      </w:r>
      <w:r w:rsidRPr="00D8649E">
        <w:rPr>
          <w:spacing w:val="-1"/>
          <w:sz w:val="23"/>
          <w:szCs w:val="23"/>
        </w:rPr>
        <w:t>and</w:t>
      </w:r>
      <w:r w:rsidRPr="00D8649E">
        <w:rPr>
          <w:spacing w:val="-4"/>
          <w:sz w:val="23"/>
          <w:szCs w:val="23"/>
        </w:rPr>
        <w:t xml:space="preserve"> </w:t>
      </w:r>
      <w:r w:rsidRPr="00D8649E">
        <w:rPr>
          <w:spacing w:val="-1"/>
          <w:sz w:val="23"/>
          <w:szCs w:val="23"/>
        </w:rPr>
        <w:t>in</w:t>
      </w:r>
      <w:r w:rsidRPr="00D8649E">
        <w:rPr>
          <w:spacing w:val="-3"/>
          <w:sz w:val="23"/>
          <w:szCs w:val="23"/>
        </w:rPr>
        <w:t xml:space="preserve"> </w:t>
      </w:r>
      <w:r w:rsidRPr="00D8649E">
        <w:rPr>
          <w:spacing w:val="-1"/>
          <w:sz w:val="23"/>
          <w:szCs w:val="23"/>
        </w:rPr>
        <w:t>the</w:t>
      </w:r>
      <w:r w:rsidRPr="00D8649E">
        <w:rPr>
          <w:spacing w:val="1"/>
          <w:sz w:val="23"/>
          <w:szCs w:val="23"/>
        </w:rPr>
        <w:t xml:space="preserve"> </w:t>
      </w:r>
      <w:r w:rsidRPr="00D8649E">
        <w:rPr>
          <w:spacing w:val="-1"/>
          <w:sz w:val="23"/>
          <w:szCs w:val="23"/>
        </w:rPr>
        <w:t>community</w:t>
      </w:r>
    </w:p>
    <w:p w14:paraId="05847AFC" w14:textId="77777777" w:rsidR="005F551B" w:rsidRPr="00D8649E" w:rsidRDefault="005F551B" w:rsidP="005F551B">
      <w:pPr>
        <w:numPr>
          <w:ilvl w:val="0"/>
          <w:numId w:val="4"/>
        </w:numPr>
        <w:tabs>
          <w:tab w:val="left" w:pos="461"/>
        </w:tabs>
        <w:kinsoku w:val="0"/>
        <w:overflowPunct w:val="0"/>
        <w:spacing w:before="19" w:line="262" w:lineRule="auto"/>
        <w:ind w:right="235"/>
        <w:rPr>
          <w:spacing w:val="-1"/>
          <w:sz w:val="23"/>
          <w:szCs w:val="23"/>
        </w:rPr>
      </w:pPr>
      <w:r w:rsidRPr="00D8649E">
        <w:rPr>
          <w:spacing w:val="-1"/>
          <w:sz w:val="23"/>
          <w:szCs w:val="23"/>
        </w:rPr>
        <w:t>Schools</w:t>
      </w:r>
      <w:r w:rsidRPr="00D8649E">
        <w:rPr>
          <w:spacing w:val="-5"/>
          <w:sz w:val="23"/>
          <w:szCs w:val="23"/>
        </w:rPr>
        <w:t xml:space="preserve"> </w:t>
      </w:r>
      <w:r w:rsidRPr="00D8649E">
        <w:rPr>
          <w:spacing w:val="-1"/>
          <w:sz w:val="23"/>
          <w:szCs w:val="23"/>
        </w:rPr>
        <w:t>will</w:t>
      </w:r>
      <w:r w:rsidRPr="00D8649E">
        <w:rPr>
          <w:spacing w:val="-2"/>
          <w:sz w:val="23"/>
          <w:szCs w:val="23"/>
        </w:rPr>
        <w:t xml:space="preserve"> </w:t>
      </w:r>
      <w:r w:rsidRPr="00D8649E">
        <w:rPr>
          <w:spacing w:val="-1"/>
          <w:sz w:val="23"/>
          <w:szCs w:val="23"/>
        </w:rPr>
        <w:t>be</w:t>
      </w:r>
      <w:r w:rsidRPr="00D8649E">
        <w:rPr>
          <w:spacing w:val="-2"/>
          <w:sz w:val="23"/>
          <w:szCs w:val="23"/>
        </w:rPr>
        <w:t xml:space="preserve"> </w:t>
      </w:r>
      <w:r w:rsidRPr="00D8649E">
        <w:rPr>
          <w:sz w:val="23"/>
          <w:szCs w:val="23"/>
        </w:rPr>
        <w:t>encouraged</w:t>
      </w:r>
      <w:r w:rsidRPr="00D8649E">
        <w:rPr>
          <w:spacing w:val="-4"/>
          <w:sz w:val="23"/>
          <w:szCs w:val="23"/>
        </w:rPr>
        <w:t xml:space="preserve"> </w:t>
      </w:r>
      <w:r w:rsidRPr="00D8649E">
        <w:rPr>
          <w:sz w:val="23"/>
          <w:szCs w:val="23"/>
        </w:rPr>
        <w:t>to</w:t>
      </w:r>
      <w:r w:rsidRPr="00D8649E">
        <w:rPr>
          <w:spacing w:val="-3"/>
          <w:sz w:val="23"/>
          <w:szCs w:val="23"/>
        </w:rPr>
        <w:t xml:space="preserve"> </w:t>
      </w:r>
      <w:r w:rsidRPr="00D8649E">
        <w:rPr>
          <w:spacing w:val="-2"/>
          <w:sz w:val="23"/>
          <w:szCs w:val="23"/>
        </w:rPr>
        <w:t>host</w:t>
      </w:r>
      <w:r w:rsidRPr="00D8649E">
        <w:rPr>
          <w:spacing w:val="-1"/>
          <w:sz w:val="23"/>
          <w:szCs w:val="23"/>
        </w:rPr>
        <w:t xml:space="preserve"> multiple</w:t>
      </w:r>
      <w:r w:rsidRPr="00D8649E">
        <w:rPr>
          <w:spacing w:val="-3"/>
          <w:sz w:val="23"/>
          <w:szCs w:val="23"/>
        </w:rPr>
        <w:t xml:space="preserve"> </w:t>
      </w:r>
      <w:r w:rsidRPr="00D8649E">
        <w:rPr>
          <w:spacing w:val="-1"/>
          <w:sz w:val="23"/>
          <w:szCs w:val="23"/>
        </w:rPr>
        <w:t>person-to-person</w:t>
      </w:r>
      <w:r w:rsidRPr="00D8649E">
        <w:rPr>
          <w:spacing w:val="-3"/>
          <w:sz w:val="23"/>
          <w:szCs w:val="23"/>
        </w:rPr>
        <w:t xml:space="preserve"> </w:t>
      </w:r>
      <w:r w:rsidRPr="00D8649E">
        <w:rPr>
          <w:spacing w:val="-1"/>
          <w:sz w:val="23"/>
          <w:szCs w:val="23"/>
        </w:rPr>
        <w:t>input</w:t>
      </w:r>
      <w:r w:rsidRPr="00D8649E">
        <w:rPr>
          <w:spacing w:val="-2"/>
          <w:sz w:val="23"/>
          <w:szCs w:val="23"/>
        </w:rPr>
        <w:t xml:space="preserve"> </w:t>
      </w:r>
      <w:r w:rsidRPr="00D8649E">
        <w:rPr>
          <w:spacing w:val="-1"/>
          <w:sz w:val="23"/>
          <w:szCs w:val="23"/>
        </w:rPr>
        <w:t>opportunities</w:t>
      </w:r>
      <w:r w:rsidRPr="00D8649E">
        <w:rPr>
          <w:spacing w:val="-5"/>
          <w:sz w:val="23"/>
          <w:szCs w:val="23"/>
        </w:rPr>
        <w:t xml:space="preserve"> </w:t>
      </w:r>
      <w:r w:rsidRPr="00D8649E">
        <w:rPr>
          <w:spacing w:val="-1"/>
          <w:sz w:val="23"/>
          <w:szCs w:val="23"/>
        </w:rPr>
        <w:t>throughout</w:t>
      </w:r>
      <w:r w:rsidRPr="00D8649E">
        <w:rPr>
          <w:spacing w:val="-2"/>
          <w:sz w:val="23"/>
          <w:szCs w:val="23"/>
        </w:rPr>
        <w:t xml:space="preserve"> </w:t>
      </w:r>
      <w:r w:rsidRPr="00D8649E">
        <w:rPr>
          <w:sz w:val="23"/>
          <w:szCs w:val="23"/>
        </w:rPr>
        <w:t>the</w:t>
      </w:r>
      <w:r w:rsidRPr="00D8649E">
        <w:rPr>
          <w:spacing w:val="-2"/>
          <w:sz w:val="23"/>
          <w:szCs w:val="23"/>
        </w:rPr>
        <w:t xml:space="preserve"> </w:t>
      </w:r>
      <w:r w:rsidRPr="00D8649E">
        <w:rPr>
          <w:sz w:val="23"/>
          <w:szCs w:val="23"/>
        </w:rPr>
        <w:t>year</w:t>
      </w:r>
      <w:r w:rsidRPr="00D8649E">
        <w:rPr>
          <w:spacing w:val="-6"/>
          <w:sz w:val="23"/>
          <w:szCs w:val="23"/>
        </w:rPr>
        <w:t xml:space="preserve"> </w:t>
      </w:r>
      <w:r w:rsidRPr="00D8649E">
        <w:rPr>
          <w:sz w:val="23"/>
          <w:szCs w:val="23"/>
        </w:rPr>
        <w:t>as</w:t>
      </w:r>
      <w:r w:rsidRPr="00D8649E">
        <w:rPr>
          <w:spacing w:val="-4"/>
          <w:sz w:val="23"/>
          <w:szCs w:val="23"/>
        </w:rPr>
        <w:t xml:space="preserve"> </w:t>
      </w:r>
      <w:r w:rsidRPr="00D8649E">
        <w:rPr>
          <w:sz w:val="23"/>
          <w:szCs w:val="23"/>
        </w:rPr>
        <w:t>requested</w:t>
      </w:r>
      <w:r w:rsidRPr="00D8649E">
        <w:rPr>
          <w:spacing w:val="81"/>
          <w:w w:val="99"/>
          <w:sz w:val="23"/>
          <w:szCs w:val="23"/>
        </w:rPr>
        <w:t xml:space="preserve"> </w:t>
      </w:r>
      <w:r w:rsidRPr="00D8649E">
        <w:rPr>
          <w:spacing w:val="-1"/>
          <w:sz w:val="23"/>
          <w:szCs w:val="23"/>
        </w:rPr>
        <w:t>through</w:t>
      </w:r>
      <w:r w:rsidRPr="00D8649E">
        <w:rPr>
          <w:spacing w:val="-5"/>
          <w:sz w:val="23"/>
          <w:szCs w:val="23"/>
        </w:rPr>
        <w:t xml:space="preserve"> </w:t>
      </w:r>
      <w:r w:rsidRPr="00D8649E">
        <w:rPr>
          <w:spacing w:val="-1"/>
          <w:sz w:val="23"/>
          <w:szCs w:val="23"/>
        </w:rPr>
        <w:t>parent</w:t>
      </w:r>
      <w:r w:rsidRPr="00D8649E">
        <w:rPr>
          <w:spacing w:val="-3"/>
          <w:sz w:val="23"/>
          <w:szCs w:val="23"/>
        </w:rPr>
        <w:t xml:space="preserve"> </w:t>
      </w:r>
      <w:r w:rsidRPr="00D8649E">
        <w:rPr>
          <w:spacing w:val="-1"/>
          <w:sz w:val="23"/>
          <w:szCs w:val="23"/>
        </w:rPr>
        <w:t>input.</w:t>
      </w:r>
    </w:p>
    <w:p w14:paraId="790D988E" w14:textId="77777777" w:rsidR="005F551B" w:rsidRPr="00D8649E" w:rsidRDefault="005F551B" w:rsidP="005F551B">
      <w:pPr>
        <w:numPr>
          <w:ilvl w:val="0"/>
          <w:numId w:val="4"/>
        </w:numPr>
        <w:tabs>
          <w:tab w:val="left" w:pos="461"/>
        </w:tabs>
        <w:kinsoku w:val="0"/>
        <w:overflowPunct w:val="0"/>
        <w:spacing w:line="275" w:lineRule="exact"/>
        <w:rPr>
          <w:sz w:val="23"/>
          <w:szCs w:val="23"/>
        </w:rPr>
      </w:pPr>
      <w:r w:rsidRPr="00D8649E">
        <w:rPr>
          <w:spacing w:val="-2"/>
          <w:sz w:val="23"/>
          <w:szCs w:val="23"/>
        </w:rPr>
        <w:t>To</w:t>
      </w:r>
      <w:r w:rsidRPr="00D8649E">
        <w:rPr>
          <w:spacing w:val="-4"/>
          <w:sz w:val="23"/>
          <w:szCs w:val="23"/>
        </w:rPr>
        <w:t xml:space="preserve"> </w:t>
      </w:r>
      <w:r w:rsidRPr="00D8649E">
        <w:rPr>
          <w:sz w:val="23"/>
          <w:szCs w:val="23"/>
        </w:rPr>
        <w:t>the</w:t>
      </w:r>
      <w:r w:rsidRPr="00D8649E">
        <w:rPr>
          <w:spacing w:val="-2"/>
          <w:sz w:val="23"/>
          <w:szCs w:val="23"/>
        </w:rPr>
        <w:t xml:space="preserve"> </w:t>
      </w:r>
      <w:r w:rsidRPr="00D8649E">
        <w:rPr>
          <w:spacing w:val="-1"/>
          <w:sz w:val="23"/>
          <w:szCs w:val="23"/>
        </w:rPr>
        <w:t>extent</w:t>
      </w:r>
      <w:r w:rsidRPr="00D8649E">
        <w:rPr>
          <w:spacing w:val="-2"/>
          <w:sz w:val="23"/>
          <w:szCs w:val="23"/>
        </w:rPr>
        <w:t xml:space="preserve"> </w:t>
      </w:r>
      <w:r w:rsidRPr="00D8649E">
        <w:rPr>
          <w:spacing w:val="-1"/>
          <w:sz w:val="23"/>
          <w:szCs w:val="23"/>
        </w:rPr>
        <w:t>feasible,</w:t>
      </w:r>
      <w:r w:rsidRPr="00D8649E">
        <w:rPr>
          <w:spacing w:val="-3"/>
          <w:sz w:val="23"/>
          <w:szCs w:val="23"/>
        </w:rPr>
        <w:t xml:space="preserve"> </w:t>
      </w:r>
      <w:r w:rsidRPr="00D8649E">
        <w:rPr>
          <w:spacing w:val="-1"/>
          <w:sz w:val="23"/>
          <w:szCs w:val="23"/>
        </w:rPr>
        <w:t>schools</w:t>
      </w:r>
      <w:r w:rsidRPr="00D8649E">
        <w:rPr>
          <w:spacing w:val="-4"/>
          <w:sz w:val="23"/>
          <w:szCs w:val="23"/>
        </w:rPr>
        <w:t xml:space="preserve"> </w:t>
      </w:r>
      <w:r w:rsidRPr="00D8649E">
        <w:rPr>
          <w:sz w:val="23"/>
          <w:szCs w:val="23"/>
        </w:rPr>
        <w:t>and</w:t>
      </w:r>
      <w:r w:rsidRPr="00D8649E">
        <w:rPr>
          <w:spacing w:val="-4"/>
          <w:sz w:val="23"/>
          <w:szCs w:val="23"/>
        </w:rPr>
        <w:t xml:space="preserve"> </w:t>
      </w:r>
      <w:r w:rsidRPr="00D8649E">
        <w:rPr>
          <w:sz w:val="23"/>
          <w:szCs w:val="23"/>
        </w:rPr>
        <w:t>the</w:t>
      </w:r>
      <w:r w:rsidRPr="00D8649E">
        <w:rPr>
          <w:spacing w:val="-2"/>
          <w:sz w:val="23"/>
          <w:szCs w:val="23"/>
        </w:rPr>
        <w:t xml:space="preserve"> </w:t>
      </w:r>
      <w:r w:rsidRPr="00D8649E">
        <w:rPr>
          <w:sz w:val="23"/>
          <w:szCs w:val="23"/>
        </w:rPr>
        <w:t>district</w:t>
      </w:r>
      <w:r w:rsidRPr="00D8649E">
        <w:rPr>
          <w:spacing w:val="-2"/>
          <w:sz w:val="23"/>
          <w:szCs w:val="23"/>
        </w:rPr>
        <w:t xml:space="preserve"> </w:t>
      </w:r>
      <w:r w:rsidRPr="00D8649E">
        <w:rPr>
          <w:spacing w:val="-1"/>
          <w:sz w:val="23"/>
          <w:szCs w:val="23"/>
        </w:rPr>
        <w:t>will</w:t>
      </w:r>
      <w:r w:rsidRPr="00D8649E">
        <w:rPr>
          <w:spacing w:val="-2"/>
          <w:sz w:val="23"/>
          <w:szCs w:val="23"/>
        </w:rPr>
        <w:t xml:space="preserve"> </w:t>
      </w:r>
      <w:r w:rsidRPr="00D8649E">
        <w:rPr>
          <w:spacing w:val="-1"/>
          <w:sz w:val="23"/>
          <w:szCs w:val="23"/>
        </w:rPr>
        <w:t>use</w:t>
      </w:r>
      <w:r w:rsidRPr="00D8649E">
        <w:rPr>
          <w:spacing w:val="-2"/>
          <w:sz w:val="23"/>
          <w:szCs w:val="23"/>
        </w:rPr>
        <w:t xml:space="preserve"> </w:t>
      </w:r>
      <w:r w:rsidRPr="00D8649E">
        <w:rPr>
          <w:sz w:val="23"/>
          <w:szCs w:val="23"/>
        </w:rPr>
        <w:t>virtual</w:t>
      </w:r>
      <w:r w:rsidRPr="00D8649E">
        <w:rPr>
          <w:spacing w:val="-2"/>
          <w:sz w:val="23"/>
          <w:szCs w:val="23"/>
        </w:rPr>
        <w:t xml:space="preserve"> </w:t>
      </w:r>
      <w:r w:rsidRPr="00D8649E">
        <w:rPr>
          <w:spacing w:val="-1"/>
          <w:sz w:val="23"/>
          <w:szCs w:val="23"/>
        </w:rPr>
        <w:t>options</w:t>
      </w:r>
      <w:r w:rsidRPr="00D8649E">
        <w:rPr>
          <w:spacing w:val="-4"/>
          <w:sz w:val="23"/>
          <w:szCs w:val="23"/>
        </w:rPr>
        <w:t xml:space="preserve"> </w:t>
      </w:r>
      <w:r w:rsidRPr="00D8649E">
        <w:rPr>
          <w:sz w:val="23"/>
          <w:szCs w:val="23"/>
        </w:rPr>
        <w:t>to</w:t>
      </w:r>
      <w:r w:rsidRPr="00D8649E">
        <w:rPr>
          <w:spacing w:val="-3"/>
          <w:sz w:val="23"/>
          <w:szCs w:val="23"/>
        </w:rPr>
        <w:t xml:space="preserve"> </w:t>
      </w:r>
      <w:r w:rsidRPr="00D8649E">
        <w:rPr>
          <w:spacing w:val="-2"/>
          <w:sz w:val="23"/>
          <w:szCs w:val="23"/>
        </w:rPr>
        <w:t xml:space="preserve">host </w:t>
      </w:r>
      <w:r w:rsidRPr="00D8649E">
        <w:rPr>
          <w:sz w:val="23"/>
          <w:szCs w:val="23"/>
        </w:rPr>
        <w:t>meetings</w:t>
      </w:r>
      <w:r w:rsidRPr="00D8649E">
        <w:rPr>
          <w:spacing w:val="-4"/>
          <w:sz w:val="23"/>
          <w:szCs w:val="23"/>
        </w:rPr>
        <w:t xml:space="preserve"> </w:t>
      </w:r>
      <w:r w:rsidRPr="00D8649E">
        <w:rPr>
          <w:spacing w:val="1"/>
          <w:sz w:val="23"/>
          <w:szCs w:val="23"/>
        </w:rPr>
        <w:t>and</w:t>
      </w:r>
      <w:r w:rsidRPr="00D8649E">
        <w:rPr>
          <w:spacing w:val="-4"/>
          <w:sz w:val="23"/>
          <w:szCs w:val="23"/>
        </w:rPr>
        <w:t xml:space="preserve"> </w:t>
      </w:r>
      <w:r w:rsidRPr="00D8649E">
        <w:rPr>
          <w:sz w:val="23"/>
          <w:szCs w:val="23"/>
        </w:rPr>
        <w:t>collect</w:t>
      </w:r>
      <w:r w:rsidRPr="00D8649E">
        <w:rPr>
          <w:spacing w:val="-1"/>
          <w:sz w:val="23"/>
          <w:szCs w:val="23"/>
        </w:rPr>
        <w:t xml:space="preserve"> parent</w:t>
      </w:r>
      <w:r w:rsidRPr="00D8649E">
        <w:rPr>
          <w:spacing w:val="-2"/>
          <w:sz w:val="23"/>
          <w:szCs w:val="23"/>
        </w:rPr>
        <w:t xml:space="preserve"> </w:t>
      </w:r>
      <w:r w:rsidRPr="00D8649E">
        <w:rPr>
          <w:spacing w:val="-1"/>
          <w:sz w:val="23"/>
          <w:szCs w:val="23"/>
        </w:rPr>
        <w:t>input</w:t>
      </w:r>
    </w:p>
    <w:p w14:paraId="223EBD6F" w14:textId="77777777" w:rsidR="005F551B" w:rsidRPr="00D8649E" w:rsidRDefault="005F551B" w:rsidP="005F551B">
      <w:pPr>
        <w:numPr>
          <w:ilvl w:val="0"/>
          <w:numId w:val="4"/>
        </w:numPr>
        <w:tabs>
          <w:tab w:val="left" w:pos="461"/>
        </w:tabs>
        <w:kinsoku w:val="0"/>
        <w:overflowPunct w:val="0"/>
        <w:spacing w:before="20"/>
        <w:rPr>
          <w:sz w:val="23"/>
          <w:szCs w:val="23"/>
        </w:rPr>
      </w:pPr>
      <w:r w:rsidRPr="00D8649E">
        <w:rPr>
          <w:spacing w:val="-1"/>
          <w:sz w:val="23"/>
          <w:szCs w:val="23"/>
        </w:rPr>
        <w:t>School</w:t>
      </w:r>
      <w:r w:rsidRPr="00D8649E">
        <w:rPr>
          <w:spacing w:val="-5"/>
          <w:sz w:val="23"/>
          <w:szCs w:val="23"/>
        </w:rPr>
        <w:t xml:space="preserve"> </w:t>
      </w:r>
      <w:r w:rsidRPr="00D8649E">
        <w:rPr>
          <w:spacing w:val="-1"/>
          <w:sz w:val="23"/>
          <w:szCs w:val="23"/>
        </w:rPr>
        <w:t>parent</w:t>
      </w:r>
      <w:r w:rsidRPr="00D8649E">
        <w:rPr>
          <w:spacing w:val="-3"/>
          <w:sz w:val="23"/>
          <w:szCs w:val="23"/>
        </w:rPr>
        <w:t xml:space="preserve"> </w:t>
      </w:r>
      <w:r w:rsidRPr="00D8649E">
        <w:rPr>
          <w:spacing w:val="-1"/>
          <w:sz w:val="23"/>
          <w:szCs w:val="23"/>
        </w:rPr>
        <w:t>input</w:t>
      </w:r>
      <w:r w:rsidRPr="00D8649E">
        <w:rPr>
          <w:spacing w:val="-4"/>
          <w:sz w:val="23"/>
          <w:szCs w:val="23"/>
        </w:rPr>
        <w:t xml:space="preserve"> </w:t>
      </w:r>
      <w:r w:rsidRPr="00D8649E">
        <w:rPr>
          <w:sz w:val="23"/>
          <w:szCs w:val="23"/>
        </w:rPr>
        <w:t>meetings</w:t>
      </w:r>
      <w:r w:rsidRPr="00D8649E">
        <w:rPr>
          <w:spacing w:val="-4"/>
          <w:sz w:val="23"/>
          <w:szCs w:val="23"/>
        </w:rPr>
        <w:t xml:space="preserve"> </w:t>
      </w:r>
      <w:r w:rsidR="00B90B9D" w:rsidRPr="00D8649E">
        <w:rPr>
          <w:spacing w:val="-4"/>
          <w:sz w:val="23"/>
          <w:szCs w:val="23"/>
        </w:rPr>
        <w:t>will be held</w:t>
      </w:r>
      <w:r w:rsidR="00B901C1" w:rsidRPr="00D8649E">
        <w:rPr>
          <w:spacing w:val="-4"/>
          <w:sz w:val="23"/>
          <w:szCs w:val="23"/>
        </w:rPr>
        <w:t>,</w:t>
      </w:r>
      <w:r w:rsidR="00B90B9D" w:rsidRPr="00D8649E">
        <w:rPr>
          <w:spacing w:val="-4"/>
          <w:sz w:val="23"/>
          <w:szCs w:val="23"/>
        </w:rPr>
        <w:t xml:space="preserve"> </w:t>
      </w:r>
      <w:r w:rsidRPr="00D8649E">
        <w:rPr>
          <w:spacing w:val="-1"/>
          <w:sz w:val="23"/>
          <w:szCs w:val="23"/>
        </w:rPr>
        <w:t>and</w:t>
      </w:r>
      <w:r w:rsidRPr="00D8649E">
        <w:rPr>
          <w:spacing w:val="-6"/>
          <w:sz w:val="23"/>
          <w:szCs w:val="23"/>
        </w:rPr>
        <w:t xml:space="preserve"> </w:t>
      </w:r>
      <w:r w:rsidR="00B90B9D" w:rsidRPr="00D8649E">
        <w:rPr>
          <w:spacing w:val="-6"/>
          <w:sz w:val="23"/>
          <w:szCs w:val="23"/>
        </w:rPr>
        <w:t xml:space="preserve">parents will be encouraged to </w:t>
      </w:r>
      <w:r w:rsidRPr="00D8649E">
        <w:rPr>
          <w:spacing w:val="-1"/>
          <w:sz w:val="23"/>
          <w:szCs w:val="23"/>
        </w:rPr>
        <w:t>contact</w:t>
      </w:r>
      <w:r w:rsidRPr="00D8649E">
        <w:rPr>
          <w:spacing w:val="-3"/>
          <w:sz w:val="23"/>
          <w:szCs w:val="23"/>
        </w:rPr>
        <w:t xml:space="preserve"> </w:t>
      </w:r>
      <w:r w:rsidRPr="00D8649E">
        <w:rPr>
          <w:spacing w:val="-1"/>
          <w:sz w:val="23"/>
          <w:szCs w:val="23"/>
        </w:rPr>
        <w:t>their</w:t>
      </w:r>
      <w:r w:rsidRPr="00D8649E">
        <w:rPr>
          <w:spacing w:val="-6"/>
          <w:sz w:val="23"/>
          <w:szCs w:val="23"/>
        </w:rPr>
        <w:t xml:space="preserve"> </w:t>
      </w:r>
      <w:r w:rsidR="00B90B9D" w:rsidRPr="00D8649E">
        <w:rPr>
          <w:sz w:val="23"/>
          <w:szCs w:val="23"/>
        </w:rPr>
        <w:t>p</w:t>
      </w:r>
      <w:r w:rsidRPr="00D8649E">
        <w:rPr>
          <w:sz w:val="23"/>
          <w:szCs w:val="23"/>
        </w:rPr>
        <w:t>arent</w:t>
      </w:r>
      <w:r w:rsidRPr="00D8649E">
        <w:rPr>
          <w:spacing w:val="-5"/>
          <w:sz w:val="23"/>
          <w:szCs w:val="23"/>
        </w:rPr>
        <w:t xml:space="preserve"> </w:t>
      </w:r>
      <w:r w:rsidR="00B90B9D" w:rsidRPr="00D8649E">
        <w:rPr>
          <w:spacing w:val="-1"/>
          <w:sz w:val="23"/>
          <w:szCs w:val="23"/>
        </w:rPr>
        <w:t>f</w:t>
      </w:r>
      <w:r w:rsidRPr="00D8649E">
        <w:rPr>
          <w:spacing w:val="-1"/>
          <w:sz w:val="23"/>
          <w:szCs w:val="23"/>
        </w:rPr>
        <w:t xml:space="preserve">acilitator, </w:t>
      </w:r>
      <w:r w:rsidR="00B90B9D" w:rsidRPr="00D8649E">
        <w:rPr>
          <w:spacing w:val="-1"/>
          <w:sz w:val="23"/>
          <w:szCs w:val="23"/>
        </w:rPr>
        <w:t>f</w:t>
      </w:r>
      <w:r w:rsidRPr="00D8649E">
        <w:rPr>
          <w:spacing w:val="-1"/>
          <w:sz w:val="23"/>
          <w:szCs w:val="23"/>
        </w:rPr>
        <w:t xml:space="preserve">amily </w:t>
      </w:r>
      <w:r w:rsidR="00B90B9D" w:rsidRPr="00D8649E">
        <w:rPr>
          <w:spacing w:val="-1"/>
          <w:sz w:val="23"/>
          <w:szCs w:val="23"/>
        </w:rPr>
        <w:t>s</w:t>
      </w:r>
      <w:r w:rsidRPr="00D8649E">
        <w:rPr>
          <w:spacing w:val="-1"/>
          <w:sz w:val="23"/>
          <w:szCs w:val="23"/>
        </w:rPr>
        <w:t xml:space="preserve">ervice </w:t>
      </w:r>
      <w:r w:rsidR="00B90B9D" w:rsidRPr="00D8649E">
        <w:rPr>
          <w:spacing w:val="-1"/>
          <w:sz w:val="23"/>
          <w:szCs w:val="23"/>
        </w:rPr>
        <w:t>f</w:t>
      </w:r>
      <w:r w:rsidRPr="00D8649E">
        <w:rPr>
          <w:spacing w:val="-1"/>
          <w:sz w:val="23"/>
          <w:szCs w:val="23"/>
        </w:rPr>
        <w:t>acilitator,</w:t>
      </w:r>
      <w:r w:rsidRPr="00D8649E">
        <w:rPr>
          <w:spacing w:val="-5"/>
          <w:sz w:val="23"/>
          <w:szCs w:val="23"/>
        </w:rPr>
        <w:t xml:space="preserve"> </w:t>
      </w:r>
      <w:r w:rsidRPr="00D8649E">
        <w:rPr>
          <w:spacing w:val="-1"/>
          <w:sz w:val="23"/>
          <w:szCs w:val="23"/>
        </w:rPr>
        <w:t>or</w:t>
      </w:r>
      <w:r w:rsidRPr="00D8649E">
        <w:rPr>
          <w:spacing w:val="-6"/>
          <w:sz w:val="23"/>
          <w:szCs w:val="23"/>
        </w:rPr>
        <w:t xml:space="preserve"> </w:t>
      </w:r>
      <w:r w:rsidRPr="00D8649E">
        <w:rPr>
          <w:spacing w:val="-1"/>
          <w:sz w:val="23"/>
          <w:szCs w:val="23"/>
        </w:rPr>
        <w:t>other</w:t>
      </w:r>
      <w:r w:rsidRPr="00D8649E">
        <w:rPr>
          <w:spacing w:val="-5"/>
          <w:sz w:val="23"/>
          <w:szCs w:val="23"/>
        </w:rPr>
        <w:t xml:space="preserve"> </w:t>
      </w:r>
      <w:r w:rsidRPr="00D8649E">
        <w:rPr>
          <w:spacing w:val="-1"/>
          <w:sz w:val="23"/>
          <w:szCs w:val="23"/>
        </w:rPr>
        <w:t>parent</w:t>
      </w:r>
      <w:r w:rsidRPr="00D8649E">
        <w:rPr>
          <w:spacing w:val="-4"/>
          <w:sz w:val="23"/>
          <w:szCs w:val="23"/>
        </w:rPr>
        <w:t xml:space="preserve"> </w:t>
      </w:r>
      <w:r w:rsidRPr="00D8649E">
        <w:rPr>
          <w:sz w:val="23"/>
          <w:szCs w:val="23"/>
        </w:rPr>
        <w:t>engagement</w:t>
      </w:r>
      <w:r w:rsidRPr="00D8649E">
        <w:rPr>
          <w:spacing w:val="-3"/>
          <w:sz w:val="23"/>
          <w:szCs w:val="23"/>
        </w:rPr>
        <w:t xml:space="preserve"> </w:t>
      </w:r>
      <w:r w:rsidRPr="00D8649E">
        <w:rPr>
          <w:spacing w:val="-1"/>
          <w:sz w:val="23"/>
          <w:szCs w:val="23"/>
        </w:rPr>
        <w:t>representative</w:t>
      </w:r>
    </w:p>
    <w:p w14:paraId="6CEF323A" w14:textId="77777777" w:rsidR="005F551B" w:rsidRPr="00D8649E" w:rsidRDefault="005F551B" w:rsidP="005F551B">
      <w:pPr>
        <w:numPr>
          <w:ilvl w:val="0"/>
          <w:numId w:val="4"/>
        </w:numPr>
        <w:tabs>
          <w:tab w:val="left" w:pos="461"/>
        </w:tabs>
        <w:kinsoku w:val="0"/>
        <w:overflowPunct w:val="0"/>
        <w:spacing w:before="19" w:line="258" w:lineRule="auto"/>
        <w:ind w:right="292"/>
        <w:rPr>
          <w:color w:val="000000"/>
          <w:spacing w:val="-1"/>
          <w:sz w:val="23"/>
          <w:szCs w:val="23"/>
        </w:rPr>
      </w:pPr>
      <w:r w:rsidRPr="00D8649E">
        <w:rPr>
          <w:spacing w:val="-2"/>
          <w:sz w:val="23"/>
          <w:szCs w:val="23"/>
        </w:rPr>
        <w:t xml:space="preserve">The </w:t>
      </w:r>
      <w:r w:rsidRPr="00D8649E">
        <w:rPr>
          <w:spacing w:val="-1"/>
          <w:sz w:val="23"/>
          <w:szCs w:val="23"/>
        </w:rPr>
        <w:t>annual</w:t>
      </w:r>
      <w:r w:rsidRPr="00D8649E">
        <w:rPr>
          <w:spacing w:val="-3"/>
          <w:sz w:val="23"/>
          <w:szCs w:val="23"/>
        </w:rPr>
        <w:t xml:space="preserve"> </w:t>
      </w:r>
      <w:r w:rsidRPr="00D8649E">
        <w:rPr>
          <w:sz w:val="23"/>
          <w:szCs w:val="23"/>
        </w:rPr>
        <w:t>district</w:t>
      </w:r>
      <w:r w:rsidRPr="00D8649E">
        <w:rPr>
          <w:spacing w:val="-1"/>
          <w:sz w:val="23"/>
          <w:szCs w:val="23"/>
        </w:rPr>
        <w:t xml:space="preserve"> survey is</w:t>
      </w:r>
      <w:r w:rsidRPr="00D8649E">
        <w:rPr>
          <w:spacing w:val="-2"/>
          <w:sz w:val="23"/>
          <w:szCs w:val="23"/>
        </w:rPr>
        <w:t xml:space="preserve"> </w:t>
      </w:r>
      <w:r w:rsidRPr="00D8649E">
        <w:rPr>
          <w:spacing w:val="-1"/>
          <w:sz w:val="23"/>
          <w:szCs w:val="23"/>
        </w:rPr>
        <w:t>available</w:t>
      </w:r>
      <w:r w:rsidRPr="00D8649E">
        <w:rPr>
          <w:spacing w:val="-2"/>
          <w:sz w:val="23"/>
          <w:szCs w:val="23"/>
        </w:rPr>
        <w:t xml:space="preserve"> </w:t>
      </w:r>
      <w:r w:rsidRPr="00D8649E">
        <w:rPr>
          <w:sz w:val="23"/>
          <w:szCs w:val="23"/>
        </w:rPr>
        <w:t>on</w:t>
      </w:r>
      <w:r w:rsidRPr="00D8649E">
        <w:rPr>
          <w:spacing w:val="-3"/>
          <w:sz w:val="23"/>
          <w:szCs w:val="23"/>
        </w:rPr>
        <w:t xml:space="preserve"> </w:t>
      </w:r>
      <w:r w:rsidRPr="00D8649E">
        <w:rPr>
          <w:spacing w:val="-1"/>
          <w:sz w:val="23"/>
          <w:szCs w:val="23"/>
        </w:rPr>
        <w:t>the</w:t>
      </w:r>
      <w:r w:rsidRPr="00D8649E">
        <w:rPr>
          <w:spacing w:val="-2"/>
          <w:sz w:val="23"/>
          <w:szCs w:val="23"/>
        </w:rPr>
        <w:t xml:space="preserve"> </w:t>
      </w:r>
      <w:r w:rsidRPr="00D8649E">
        <w:rPr>
          <w:spacing w:val="-1"/>
          <w:sz w:val="23"/>
          <w:szCs w:val="23"/>
        </w:rPr>
        <w:t>district’s Federal Programs webpage</w:t>
      </w:r>
      <w:r w:rsidRPr="00D8649E">
        <w:rPr>
          <w:spacing w:val="-2"/>
          <w:sz w:val="23"/>
          <w:szCs w:val="23"/>
        </w:rPr>
        <w:t xml:space="preserve"> </w:t>
      </w:r>
    </w:p>
    <w:p w14:paraId="503ABD39" w14:textId="77777777" w:rsidR="005F551B" w:rsidRPr="00D8649E" w:rsidRDefault="005F551B" w:rsidP="005F551B">
      <w:pPr>
        <w:numPr>
          <w:ilvl w:val="0"/>
          <w:numId w:val="4"/>
        </w:numPr>
        <w:tabs>
          <w:tab w:val="left" w:pos="461"/>
        </w:tabs>
        <w:kinsoku w:val="0"/>
        <w:overflowPunct w:val="0"/>
        <w:spacing w:line="279" w:lineRule="exact"/>
        <w:rPr>
          <w:sz w:val="23"/>
          <w:szCs w:val="23"/>
        </w:rPr>
      </w:pPr>
      <w:r w:rsidRPr="00D8649E">
        <w:rPr>
          <w:spacing w:val="-1"/>
          <w:sz w:val="23"/>
          <w:szCs w:val="23"/>
        </w:rPr>
        <w:t>District-wide parent</w:t>
      </w:r>
      <w:r w:rsidRPr="00D8649E">
        <w:rPr>
          <w:spacing w:val="-2"/>
          <w:sz w:val="23"/>
          <w:szCs w:val="23"/>
        </w:rPr>
        <w:t xml:space="preserve"> </w:t>
      </w:r>
      <w:r w:rsidRPr="00D8649E">
        <w:rPr>
          <w:sz w:val="23"/>
          <w:szCs w:val="23"/>
        </w:rPr>
        <w:t>input</w:t>
      </w:r>
      <w:r w:rsidRPr="00D8649E">
        <w:rPr>
          <w:spacing w:val="-2"/>
          <w:sz w:val="23"/>
          <w:szCs w:val="23"/>
        </w:rPr>
        <w:t xml:space="preserve"> </w:t>
      </w:r>
      <w:r w:rsidRPr="00D8649E">
        <w:rPr>
          <w:sz w:val="23"/>
          <w:szCs w:val="23"/>
        </w:rPr>
        <w:t>meetings</w:t>
      </w:r>
      <w:r w:rsidRPr="00D8649E">
        <w:rPr>
          <w:spacing w:val="-2"/>
          <w:sz w:val="23"/>
          <w:szCs w:val="23"/>
        </w:rPr>
        <w:t xml:space="preserve"> </w:t>
      </w:r>
      <w:r w:rsidR="00B90B9D" w:rsidRPr="00D8649E">
        <w:rPr>
          <w:spacing w:val="-2"/>
          <w:sz w:val="23"/>
          <w:szCs w:val="23"/>
        </w:rPr>
        <w:t xml:space="preserve">will be </w:t>
      </w:r>
      <w:r w:rsidRPr="00D8649E">
        <w:rPr>
          <w:spacing w:val="-1"/>
          <w:sz w:val="23"/>
          <w:szCs w:val="23"/>
        </w:rPr>
        <w:t>held</w:t>
      </w:r>
      <w:r w:rsidRPr="00D8649E">
        <w:rPr>
          <w:spacing w:val="-3"/>
          <w:sz w:val="23"/>
          <w:szCs w:val="23"/>
        </w:rPr>
        <w:t xml:space="preserve"> </w:t>
      </w:r>
      <w:r w:rsidRPr="00D8649E">
        <w:rPr>
          <w:sz w:val="23"/>
          <w:szCs w:val="23"/>
        </w:rPr>
        <w:t>at</w:t>
      </w:r>
      <w:r w:rsidRPr="00D8649E">
        <w:rPr>
          <w:spacing w:val="-2"/>
          <w:sz w:val="23"/>
          <w:szCs w:val="23"/>
        </w:rPr>
        <w:t xml:space="preserve"> </w:t>
      </w:r>
      <w:r w:rsidRPr="00D8649E">
        <w:rPr>
          <w:spacing w:val="-1"/>
          <w:sz w:val="23"/>
          <w:szCs w:val="23"/>
        </w:rPr>
        <w:t>multiple</w:t>
      </w:r>
      <w:r w:rsidRPr="00D8649E">
        <w:rPr>
          <w:spacing w:val="-2"/>
          <w:sz w:val="23"/>
          <w:szCs w:val="23"/>
        </w:rPr>
        <w:t xml:space="preserve"> </w:t>
      </w:r>
      <w:r w:rsidRPr="00D8649E">
        <w:rPr>
          <w:spacing w:val="-1"/>
          <w:sz w:val="23"/>
          <w:szCs w:val="23"/>
        </w:rPr>
        <w:t>times</w:t>
      </w:r>
      <w:r w:rsidRPr="00D8649E">
        <w:rPr>
          <w:spacing w:val="-3"/>
          <w:sz w:val="23"/>
          <w:szCs w:val="23"/>
        </w:rPr>
        <w:t xml:space="preserve"> </w:t>
      </w:r>
      <w:r w:rsidRPr="00D8649E">
        <w:rPr>
          <w:spacing w:val="-1"/>
          <w:sz w:val="23"/>
          <w:szCs w:val="23"/>
        </w:rPr>
        <w:t>and</w:t>
      </w:r>
      <w:r w:rsidRPr="00D8649E">
        <w:rPr>
          <w:spacing w:val="-3"/>
          <w:sz w:val="23"/>
          <w:szCs w:val="23"/>
        </w:rPr>
        <w:t xml:space="preserve"> </w:t>
      </w:r>
      <w:r w:rsidRPr="00D8649E">
        <w:rPr>
          <w:sz w:val="23"/>
          <w:szCs w:val="23"/>
        </w:rPr>
        <w:t>in</w:t>
      </w:r>
      <w:r w:rsidRPr="00D8649E">
        <w:rPr>
          <w:spacing w:val="-3"/>
          <w:sz w:val="23"/>
          <w:szCs w:val="23"/>
        </w:rPr>
        <w:t xml:space="preserve"> </w:t>
      </w:r>
      <w:r w:rsidRPr="00D8649E">
        <w:rPr>
          <w:spacing w:val="-1"/>
          <w:sz w:val="23"/>
          <w:szCs w:val="23"/>
        </w:rPr>
        <w:t>multiple</w:t>
      </w:r>
      <w:r w:rsidRPr="00D8649E">
        <w:rPr>
          <w:spacing w:val="-2"/>
          <w:sz w:val="23"/>
          <w:szCs w:val="23"/>
        </w:rPr>
        <w:t xml:space="preserve"> </w:t>
      </w:r>
      <w:r w:rsidRPr="00D8649E">
        <w:rPr>
          <w:spacing w:val="-1"/>
          <w:sz w:val="23"/>
          <w:szCs w:val="23"/>
        </w:rPr>
        <w:t>locations</w:t>
      </w:r>
      <w:r w:rsidRPr="00D8649E">
        <w:rPr>
          <w:spacing w:val="-3"/>
          <w:sz w:val="23"/>
          <w:szCs w:val="23"/>
        </w:rPr>
        <w:t xml:space="preserve"> </w:t>
      </w:r>
      <w:r w:rsidRPr="00D8649E">
        <w:rPr>
          <w:sz w:val="23"/>
          <w:szCs w:val="23"/>
        </w:rPr>
        <w:t>in</w:t>
      </w:r>
      <w:r w:rsidRPr="00D8649E">
        <w:rPr>
          <w:spacing w:val="-4"/>
          <w:sz w:val="23"/>
          <w:szCs w:val="23"/>
        </w:rPr>
        <w:t xml:space="preserve"> </w:t>
      </w:r>
      <w:r w:rsidRPr="00D8649E">
        <w:rPr>
          <w:sz w:val="23"/>
          <w:szCs w:val="23"/>
        </w:rPr>
        <w:t>the</w:t>
      </w:r>
      <w:r w:rsidRPr="00D8649E">
        <w:rPr>
          <w:spacing w:val="-2"/>
          <w:sz w:val="23"/>
          <w:szCs w:val="23"/>
        </w:rPr>
        <w:t xml:space="preserve"> </w:t>
      </w:r>
      <w:r w:rsidRPr="00D8649E">
        <w:rPr>
          <w:spacing w:val="-1"/>
          <w:sz w:val="23"/>
          <w:szCs w:val="23"/>
        </w:rPr>
        <w:t>spring</w:t>
      </w:r>
    </w:p>
    <w:p w14:paraId="285CE335" w14:textId="77777777" w:rsidR="005F551B" w:rsidRPr="00D8649E" w:rsidRDefault="00B90B9D" w:rsidP="005F551B">
      <w:pPr>
        <w:numPr>
          <w:ilvl w:val="0"/>
          <w:numId w:val="4"/>
        </w:numPr>
        <w:tabs>
          <w:tab w:val="left" w:pos="461"/>
        </w:tabs>
        <w:kinsoku w:val="0"/>
        <w:overflowPunct w:val="0"/>
        <w:spacing w:before="24"/>
        <w:rPr>
          <w:sz w:val="23"/>
          <w:szCs w:val="23"/>
        </w:rPr>
      </w:pPr>
      <w:r w:rsidRPr="00D8649E">
        <w:rPr>
          <w:spacing w:val="-1"/>
          <w:sz w:val="23"/>
          <w:szCs w:val="23"/>
        </w:rPr>
        <w:t>T</w:t>
      </w:r>
      <w:r w:rsidR="005F551B" w:rsidRPr="00D8649E">
        <w:rPr>
          <w:sz w:val="23"/>
          <w:szCs w:val="23"/>
        </w:rPr>
        <w:t>he</w:t>
      </w:r>
      <w:r w:rsidR="005F551B" w:rsidRPr="00D8649E">
        <w:rPr>
          <w:spacing w:val="-4"/>
          <w:sz w:val="23"/>
          <w:szCs w:val="23"/>
        </w:rPr>
        <w:t xml:space="preserve"> </w:t>
      </w:r>
      <w:r w:rsidR="004C4FF4" w:rsidRPr="00D8649E">
        <w:rPr>
          <w:spacing w:val="-1"/>
          <w:sz w:val="23"/>
          <w:szCs w:val="23"/>
        </w:rPr>
        <w:t>Federal Programs</w:t>
      </w:r>
      <w:r w:rsidR="005F551B" w:rsidRPr="00D8649E">
        <w:rPr>
          <w:spacing w:val="-4"/>
          <w:sz w:val="23"/>
          <w:szCs w:val="23"/>
        </w:rPr>
        <w:t xml:space="preserve"> </w:t>
      </w:r>
      <w:r w:rsidR="005F551B" w:rsidRPr="00D8649E">
        <w:rPr>
          <w:spacing w:val="-1"/>
          <w:sz w:val="23"/>
          <w:szCs w:val="23"/>
        </w:rPr>
        <w:t>Department</w:t>
      </w:r>
      <w:r w:rsidR="005F551B" w:rsidRPr="00D8649E">
        <w:rPr>
          <w:spacing w:val="-5"/>
          <w:sz w:val="23"/>
          <w:szCs w:val="23"/>
        </w:rPr>
        <w:t xml:space="preserve"> </w:t>
      </w:r>
      <w:r w:rsidRPr="00D8649E">
        <w:rPr>
          <w:spacing w:val="-5"/>
          <w:sz w:val="23"/>
          <w:szCs w:val="23"/>
        </w:rPr>
        <w:t xml:space="preserve">can be contacted </w:t>
      </w:r>
      <w:r w:rsidR="005F551B" w:rsidRPr="00D8649E">
        <w:rPr>
          <w:sz w:val="23"/>
          <w:szCs w:val="23"/>
        </w:rPr>
        <w:t>at</w:t>
      </w:r>
      <w:r w:rsidR="005F551B" w:rsidRPr="00D8649E">
        <w:rPr>
          <w:spacing w:val="-4"/>
          <w:sz w:val="23"/>
          <w:szCs w:val="23"/>
        </w:rPr>
        <w:t xml:space="preserve"> 706-826-1000</w:t>
      </w:r>
    </w:p>
    <w:p w14:paraId="053B9249" w14:textId="77777777" w:rsidR="005F551B" w:rsidRPr="00D8649E" w:rsidRDefault="005F551B" w:rsidP="005F551B">
      <w:pPr>
        <w:kinsoku w:val="0"/>
        <w:overflowPunct w:val="0"/>
        <w:spacing w:before="182" w:line="239" w:lineRule="auto"/>
        <w:ind w:left="100" w:right="177"/>
        <w:rPr>
          <w:color w:val="FF0000"/>
          <w:spacing w:val="-1"/>
          <w:sz w:val="23"/>
          <w:szCs w:val="23"/>
        </w:rPr>
      </w:pPr>
      <w:r w:rsidRPr="00D8649E">
        <w:rPr>
          <w:spacing w:val="-1"/>
          <w:sz w:val="23"/>
          <w:szCs w:val="23"/>
        </w:rPr>
        <w:t>Parents</w:t>
      </w:r>
      <w:r w:rsidRPr="00D8649E">
        <w:rPr>
          <w:spacing w:val="-5"/>
          <w:sz w:val="23"/>
          <w:szCs w:val="23"/>
        </w:rPr>
        <w:t xml:space="preserve"> </w:t>
      </w:r>
      <w:r w:rsidRPr="00D8649E">
        <w:rPr>
          <w:spacing w:val="-1"/>
          <w:sz w:val="23"/>
          <w:szCs w:val="23"/>
        </w:rPr>
        <w:t>will</w:t>
      </w:r>
      <w:r w:rsidRPr="00D8649E">
        <w:rPr>
          <w:spacing w:val="-3"/>
          <w:sz w:val="23"/>
          <w:szCs w:val="23"/>
        </w:rPr>
        <w:t xml:space="preserve"> </w:t>
      </w:r>
      <w:r w:rsidRPr="00D8649E">
        <w:rPr>
          <w:spacing w:val="-1"/>
          <w:sz w:val="23"/>
          <w:szCs w:val="23"/>
        </w:rPr>
        <w:t>be</w:t>
      </w:r>
      <w:r w:rsidRPr="00D8649E">
        <w:rPr>
          <w:spacing w:val="-3"/>
          <w:sz w:val="23"/>
          <w:szCs w:val="23"/>
        </w:rPr>
        <w:t xml:space="preserve"> </w:t>
      </w:r>
      <w:r w:rsidRPr="00D8649E">
        <w:rPr>
          <w:spacing w:val="-1"/>
          <w:sz w:val="23"/>
          <w:szCs w:val="23"/>
        </w:rPr>
        <w:t>notified</w:t>
      </w:r>
      <w:r w:rsidRPr="00D8649E">
        <w:rPr>
          <w:spacing w:val="-3"/>
          <w:sz w:val="23"/>
          <w:szCs w:val="23"/>
        </w:rPr>
        <w:t xml:space="preserve"> </w:t>
      </w:r>
      <w:r w:rsidRPr="00D8649E">
        <w:rPr>
          <w:sz w:val="23"/>
          <w:szCs w:val="23"/>
        </w:rPr>
        <w:t>via</w:t>
      </w:r>
      <w:r w:rsidRPr="00D8649E">
        <w:rPr>
          <w:spacing w:val="1"/>
          <w:sz w:val="23"/>
          <w:szCs w:val="23"/>
        </w:rPr>
        <w:t xml:space="preserve"> </w:t>
      </w:r>
      <w:r w:rsidRPr="00D8649E">
        <w:rPr>
          <w:spacing w:val="-1"/>
          <w:sz w:val="23"/>
          <w:szCs w:val="23"/>
        </w:rPr>
        <w:t>school</w:t>
      </w:r>
      <w:r w:rsidRPr="00D8649E">
        <w:rPr>
          <w:spacing w:val="-3"/>
          <w:sz w:val="23"/>
          <w:szCs w:val="23"/>
        </w:rPr>
        <w:t xml:space="preserve"> </w:t>
      </w:r>
      <w:r w:rsidRPr="00D8649E">
        <w:rPr>
          <w:spacing w:val="-1"/>
          <w:sz w:val="23"/>
          <w:szCs w:val="23"/>
        </w:rPr>
        <w:t>and</w:t>
      </w:r>
      <w:r w:rsidRPr="00D8649E">
        <w:rPr>
          <w:spacing w:val="-5"/>
          <w:sz w:val="23"/>
          <w:szCs w:val="23"/>
        </w:rPr>
        <w:t xml:space="preserve"> </w:t>
      </w:r>
      <w:r w:rsidRPr="00D8649E">
        <w:rPr>
          <w:sz w:val="23"/>
          <w:szCs w:val="23"/>
        </w:rPr>
        <w:t>district</w:t>
      </w:r>
      <w:r w:rsidRPr="00D8649E">
        <w:rPr>
          <w:spacing w:val="-2"/>
          <w:sz w:val="23"/>
          <w:szCs w:val="23"/>
        </w:rPr>
        <w:t xml:space="preserve"> </w:t>
      </w:r>
      <w:r w:rsidRPr="00D8649E">
        <w:rPr>
          <w:spacing w:val="-1"/>
          <w:sz w:val="23"/>
          <w:szCs w:val="23"/>
        </w:rPr>
        <w:t>website,</w:t>
      </w:r>
      <w:r w:rsidRPr="00D8649E">
        <w:rPr>
          <w:spacing w:val="-3"/>
          <w:sz w:val="23"/>
          <w:szCs w:val="23"/>
        </w:rPr>
        <w:t xml:space="preserve"> </w:t>
      </w:r>
      <w:r w:rsidR="00B901C1" w:rsidRPr="00D8649E">
        <w:rPr>
          <w:spacing w:val="-1"/>
          <w:sz w:val="23"/>
          <w:szCs w:val="23"/>
        </w:rPr>
        <w:t>ShoutPoint</w:t>
      </w:r>
      <w:r w:rsidRPr="00D8649E">
        <w:rPr>
          <w:spacing w:val="-1"/>
          <w:sz w:val="23"/>
          <w:szCs w:val="23"/>
        </w:rPr>
        <w:t>,</w:t>
      </w:r>
      <w:r w:rsidRPr="00D8649E">
        <w:rPr>
          <w:spacing w:val="-3"/>
          <w:sz w:val="23"/>
          <w:szCs w:val="23"/>
        </w:rPr>
        <w:t xml:space="preserve"> </w:t>
      </w:r>
      <w:r w:rsidRPr="00D8649E">
        <w:rPr>
          <w:spacing w:val="-1"/>
          <w:sz w:val="23"/>
          <w:szCs w:val="23"/>
        </w:rPr>
        <w:t>notifications</w:t>
      </w:r>
      <w:r w:rsidRPr="00D8649E">
        <w:rPr>
          <w:spacing w:val="-5"/>
          <w:sz w:val="23"/>
          <w:szCs w:val="23"/>
        </w:rPr>
        <w:t xml:space="preserve"> </w:t>
      </w:r>
      <w:r w:rsidRPr="00D8649E">
        <w:rPr>
          <w:sz w:val="23"/>
          <w:szCs w:val="23"/>
        </w:rPr>
        <w:t>at</w:t>
      </w:r>
      <w:r w:rsidRPr="00D8649E">
        <w:rPr>
          <w:spacing w:val="5"/>
          <w:sz w:val="23"/>
          <w:szCs w:val="23"/>
        </w:rPr>
        <w:t xml:space="preserve"> </w:t>
      </w:r>
      <w:r w:rsidRPr="00D8649E">
        <w:rPr>
          <w:sz w:val="23"/>
          <w:szCs w:val="23"/>
        </w:rPr>
        <w:t>the</w:t>
      </w:r>
      <w:r w:rsidRPr="00D8649E">
        <w:rPr>
          <w:spacing w:val="-3"/>
          <w:sz w:val="23"/>
          <w:szCs w:val="23"/>
        </w:rPr>
        <w:t xml:space="preserve"> </w:t>
      </w:r>
      <w:r w:rsidRPr="00D8649E">
        <w:rPr>
          <w:spacing w:val="-1"/>
          <w:sz w:val="23"/>
          <w:szCs w:val="23"/>
        </w:rPr>
        <w:t>school,</w:t>
      </w:r>
      <w:r w:rsidRPr="00D8649E">
        <w:rPr>
          <w:spacing w:val="-3"/>
          <w:sz w:val="23"/>
          <w:szCs w:val="23"/>
        </w:rPr>
        <w:t xml:space="preserve"> </w:t>
      </w:r>
      <w:r w:rsidRPr="00D8649E">
        <w:rPr>
          <w:spacing w:val="-1"/>
          <w:sz w:val="23"/>
          <w:szCs w:val="23"/>
        </w:rPr>
        <w:t>announcements</w:t>
      </w:r>
      <w:r w:rsidRPr="00D8649E">
        <w:rPr>
          <w:spacing w:val="-4"/>
          <w:sz w:val="23"/>
          <w:szCs w:val="23"/>
        </w:rPr>
        <w:t xml:space="preserve"> </w:t>
      </w:r>
      <w:r w:rsidRPr="00D8649E">
        <w:rPr>
          <w:sz w:val="23"/>
          <w:szCs w:val="23"/>
        </w:rPr>
        <w:t>at</w:t>
      </w:r>
      <w:r w:rsidRPr="00D8649E">
        <w:rPr>
          <w:spacing w:val="93"/>
          <w:w w:val="99"/>
          <w:sz w:val="23"/>
          <w:szCs w:val="23"/>
        </w:rPr>
        <w:t xml:space="preserve"> </w:t>
      </w:r>
      <w:r w:rsidRPr="00D8649E">
        <w:rPr>
          <w:spacing w:val="-1"/>
          <w:sz w:val="23"/>
          <w:szCs w:val="23"/>
        </w:rPr>
        <w:t>parent</w:t>
      </w:r>
      <w:r w:rsidRPr="00D8649E">
        <w:rPr>
          <w:spacing w:val="-3"/>
          <w:sz w:val="23"/>
          <w:szCs w:val="23"/>
        </w:rPr>
        <w:t xml:space="preserve"> </w:t>
      </w:r>
      <w:r w:rsidRPr="00D8649E">
        <w:rPr>
          <w:spacing w:val="-1"/>
          <w:sz w:val="23"/>
          <w:szCs w:val="23"/>
        </w:rPr>
        <w:t>events</w:t>
      </w:r>
      <w:r w:rsidRPr="00D8649E">
        <w:rPr>
          <w:spacing w:val="-4"/>
          <w:sz w:val="23"/>
          <w:szCs w:val="23"/>
        </w:rPr>
        <w:t xml:space="preserve"> </w:t>
      </w:r>
      <w:r w:rsidRPr="00D8649E">
        <w:rPr>
          <w:sz w:val="23"/>
          <w:szCs w:val="23"/>
        </w:rPr>
        <w:t>and</w:t>
      </w:r>
      <w:r w:rsidRPr="00D8649E">
        <w:rPr>
          <w:spacing w:val="-5"/>
          <w:sz w:val="23"/>
          <w:szCs w:val="23"/>
        </w:rPr>
        <w:t xml:space="preserve"> </w:t>
      </w:r>
      <w:r w:rsidRPr="00D8649E">
        <w:rPr>
          <w:sz w:val="23"/>
          <w:szCs w:val="23"/>
        </w:rPr>
        <w:t>in</w:t>
      </w:r>
      <w:r w:rsidRPr="00D8649E">
        <w:rPr>
          <w:spacing w:val="-3"/>
          <w:sz w:val="23"/>
          <w:szCs w:val="23"/>
        </w:rPr>
        <w:t xml:space="preserve"> </w:t>
      </w:r>
      <w:r w:rsidRPr="00D8649E">
        <w:rPr>
          <w:sz w:val="23"/>
          <w:szCs w:val="23"/>
        </w:rPr>
        <w:t>the</w:t>
      </w:r>
      <w:r w:rsidRPr="00D8649E">
        <w:rPr>
          <w:spacing w:val="-3"/>
          <w:sz w:val="23"/>
          <w:szCs w:val="23"/>
        </w:rPr>
        <w:t xml:space="preserve"> </w:t>
      </w:r>
      <w:r w:rsidRPr="00D8649E">
        <w:rPr>
          <w:spacing w:val="-1"/>
          <w:sz w:val="23"/>
          <w:szCs w:val="23"/>
        </w:rPr>
        <w:t>community</w:t>
      </w:r>
      <w:r w:rsidRPr="00D8649E">
        <w:rPr>
          <w:spacing w:val="-2"/>
          <w:sz w:val="23"/>
          <w:szCs w:val="23"/>
        </w:rPr>
        <w:t xml:space="preserve"> </w:t>
      </w:r>
      <w:r w:rsidRPr="00D8649E">
        <w:rPr>
          <w:spacing w:val="-1"/>
          <w:sz w:val="23"/>
          <w:szCs w:val="23"/>
        </w:rPr>
        <w:t>about</w:t>
      </w:r>
      <w:r w:rsidRPr="00D8649E">
        <w:rPr>
          <w:spacing w:val="-3"/>
          <w:sz w:val="23"/>
          <w:szCs w:val="23"/>
        </w:rPr>
        <w:t xml:space="preserve"> </w:t>
      </w:r>
      <w:r w:rsidRPr="00D8649E">
        <w:rPr>
          <w:spacing w:val="-1"/>
          <w:sz w:val="23"/>
          <w:szCs w:val="23"/>
        </w:rPr>
        <w:t>these</w:t>
      </w:r>
      <w:r w:rsidRPr="00D8649E">
        <w:rPr>
          <w:spacing w:val="-2"/>
          <w:sz w:val="23"/>
          <w:szCs w:val="23"/>
        </w:rPr>
        <w:t xml:space="preserve"> </w:t>
      </w:r>
      <w:r w:rsidRPr="00D8649E">
        <w:rPr>
          <w:spacing w:val="-1"/>
          <w:sz w:val="23"/>
          <w:szCs w:val="23"/>
        </w:rPr>
        <w:t>opportunities</w:t>
      </w:r>
      <w:r w:rsidRPr="00D8649E">
        <w:rPr>
          <w:spacing w:val="-4"/>
          <w:sz w:val="23"/>
          <w:szCs w:val="23"/>
        </w:rPr>
        <w:t xml:space="preserve"> </w:t>
      </w:r>
      <w:r w:rsidRPr="00D8649E">
        <w:rPr>
          <w:sz w:val="23"/>
          <w:szCs w:val="23"/>
        </w:rPr>
        <w:t>as</w:t>
      </w:r>
      <w:r w:rsidRPr="00D8649E">
        <w:rPr>
          <w:spacing w:val="-5"/>
          <w:sz w:val="23"/>
          <w:szCs w:val="23"/>
        </w:rPr>
        <w:t xml:space="preserve"> </w:t>
      </w:r>
      <w:r w:rsidRPr="00D8649E">
        <w:rPr>
          <w:spacing w:val="-1"/>
          <w:sz w:val="23"/>
          <w:szCs w:val="23"/>
        </w:rPr>
        <w:t>they</w:t>
      </w:r>
      <w:r w:rsidRPr="00D8649E">
        <w:rPr>
          <w:spacing w:val="-2"/>
          <w:sz w:val="23"/>
          <w:szCs w:val="23"/>
        </w:rPr>
        <w:t xml:space="preserve"> </w:t>
      </w:r>
      <w:r w:rsidRPr="00D8649E">
        <w:rPr>
          <w:spacing w:val="-1"/>
          <w:sz w:val="23"/>
          <w:szCs w:val="23"/>
        </w:rPr>
        <w:t>are</w:t>
      </w:r>
      <w:r w:rsidRPr="00D8649E">
        <w:rPr>
          <w:spacing w:val="-3"/>
          <w:sz w:val="23"/>
          <w:szCs w:val="23"/>
        </w:rPr>
        <w:t xml:space="preserve"> </w:t>
      </w:r>
      <w:r w:rsidRPr="00D8649E">
        <w:rPr>
          <w:spacing w:val="-1"/>
          <w:sz w:val="23"/>
          <w:szCs w:val="23"/>
        </w:rPr>
        <w:t>scheduled.</w:t>
      </w:r>
      <w:r w:rsidRPr="00D8649E">
        <w:rPr>
          <w:spacing w:val="3"/>
          <w:sz w:val="23"/>
          <w:szCs w:val="23"/>
        </w:rPr>
        <w:t xml:space="preserve"> </w:t>
      </w:r>
      <w:r w:rsidRPr="00D8649E">
        <w:rPr>
          <w:spacing w:val="-1"/>
          <w:sz w:val="23"/>
          <w:szCs w:val="23"/>
        </w:rPr>
        <w:t>Feedback</w:t>
      </w:r>
      <w:r w:rsidRPr="00D8649E">
        <w:rPr>
          <w:spacing w:val="-2"/>
          <w:sz w:val="23"/>
          <w:szCs w:val="23"/>
        </w:rPr>
        <w:t xml:space="preserve"> </w:t>
      </w:r>
      <w:r w:rsidRPr="00D8649E">
        <w:rPr>
          <w:spacing w:val="-1"/>
          <w:sz w:val="23"/>
          <w:szCs w:val="23"/>
        </w:rPr>
        <w:t>forms</w:t>
      </w:r>
      <w:r w:rsidRPr="00D8649E">
        <w:rPr>
          <w:spacing w:val="-4"/>
          <w:sz w:val="23"/>
          <w:szCs w:val="23"/>
        </w:rPr>
        <w:t xml:space="preserve"> </w:t>
      </w:r>
      <w:r w:rsidRPr="00D8649E">
        <w:rPr>
          <w:spacing w:val="-1"/>
          <w:sz w:val="23"/>
          <w:szCs w:val="23"/>
        </w:rPr>
        <w:t>are</w:t>
      </w:r>
      <w:r w:rsidRPr="00D8649E">
        <w:rPr>
          <w:spacing w:val="-3"/>
          <w:sz w:val="23"/>
          <w:szCs w:val="23"/>
        </w:rPr>
        <w:t xml:space="preserve"> </w:t>
      </w:r>
      <w:r w:rsidRPr="00D8649E">
        <w:rPr>
          <w:sz w:val="23"/>
          <w:szCs w:val="23"/>
        </w:rPr>
        <w:t>provided</w:t>
      </w:r>
      <w:r w:rsidRPr="00D8649E">
        <w:rPr>
          <w:spacing w:val="97"/>
          <w:w w:val="99"/>
          <w:sz w:val="23"/>
          <w:szCs w:val="23"/>
        </w:rPr>
        <w:t xml:space="preserve"> </w:t>
      </w:r>
      <w:r w:rsidRPr="00D8649E">
        <w:rPr>
          <w:spacing w:val="-1"/>
          <w:sz w:val="23"/>
          <w:szCs w:val="23"/>
        </w:rPr>
        <w:t>online</w:t>
      </w:r>
      <w:r w:rsidRPr="00D8649E">
        <w:rPr>
          <w:spacing w:val="-2"/>
          <w:sz w:val="23"/>
          <w:szCs w:val="23"/>
        </w:rPr>
        <w:t xml:space="preserve"> </w:t>
      </w:r>
      <w:r w:rsidRPr="00D8649E">
        <w:rPr>
          <w:sz w:val="23"/>
          <w:szCs w:val="23"/>
        </w:rPr>
        <w:t>as</w:t>
      </w:r>
      <w:r w:rsidRPr="00D8649E">
        <w:rPr>
          <w:spacing w:val="-4"/>
          <w:sz w:val="23"/>
          <w:szCs w:val="23"/>
        </w:rPr>
        <w:t xml:space="preserve"> </w:t>
      </w:r>
      <w:r w:rsidRPr="00D8649E">
        <w:rPr>
          <w:spacing w:val="-1"/>
          <w:sz w:val="23"/>
          <w:szCs w:val="23"/>
        </w:rPr>
        <w:t>well</w:t>
      </w:r>
      <w:r w:rsidRPr="00D8649E">
        <w:rPr>
          <w:spacing w:val="-2"/>
          <w:sz w:val="23"/>
          <w:szCs w:val="23"/>
        </w:rPr>
        <w:t xml:space="preserve"> </w:t>
      </w:r>
      <w:r w:rsidRPr="00D8649E">
        <w:rPr>
          <w:sz w:val="23"/>
          <w:szCs w:val="23"/>
        </w:rPr>
        <w:t>as</w:t>
      </w:r>
      <w:r w:rsidRPr="00D8649E">
        <w:rPr>
          <w:spacing w:val="1"/>
          <w:sz w:val="23"/>
          <w:szCs w:val="23"/>
        </w:rPr>
        <w:t xml:space="preserve"> </w:t>
      </w:r>
      <w:r w:rsidRPr="00D8649E">
        <w:rPr>
          <w:sz w:val="23"/>
          <w:szCs w:val="23"/>
        </w:rPr>
        <w:t>in</w:t>
      </w:r>
      <w:r w:rsidRPr="00D8649E">
        <w:rPr>
          <w:spacing w:val="-4"/>
          <w:sz w:val="23"/>
          <w:szCs w:val="23"/>
        </w:rPr>
        <w:t xml:space="preserve"> </w:t>
      </w:r>
      <w:r w:rsidRPr="00D8649E">
        <w:rPr>
          <w:sz w:val="23"/>
          <w:szCs w:val="23"/>
        </w:rPr>
        <w:t>the</w:t>
      </w:r>
      <w:r w:rsidRPr="00D8649E">
        <w:rPr>
          <w:spacing w:val="-1"/>
          <w:sz w:val="23"/>
          <w:szCs w:val="23"/>
        </w:rPr>
        <w:t xml:space="preserve"> schools</w:t>
      </w:r>
      <w:r w:rsidRPr="00D8649E">
        <w:rPr>
          <w:spacing w:val="-4"/>
          <w:sz w:val="23"/>
          <w:szCs w:val="23"/>
        </w:rPr>
        <w:t xml:space="preserve"> </w:t>
      </w:r>
      <w:r w:rsidRPr="00D8649E">
        <w:rPr>
          <w:sz w:val="23"/>
          <w:szCs w:val="23"/>
        </w:rPr>
        <w:t>and</w:t>
      </w:r>
      <w:r w:rsidRPr="00D8649E">
        <w:rPr>
          <w:spacing w:val="-3"/>
          <w:sz w:val="23"/>
          <w:szCs w:val="23"/>
        </w:rPr>
        <w:t xml:space="preserve"> </w:t>
      </w:r>
      <w:r w:rsidRPr="00D8649E">
        <w:rPr>
          <w:sz w:val="23"/>
          <w:szCs w:val="23"/>
        </w:rPr>
        <w:t>in</w:t>
      </w:r>
      <w:r w:rsidRPr="00D8649E">
        <w:rPr>
          <w:spacing w:val="-3"/>
          <w:sz w:val="23"/>
          <w:szCs w:val="23"/>
        </w:rPr>
        <w:t xml:space="preserve"> </w:t>
      </w:r>
      <w:r w:rsidRPr="00D8649E">
        <w:rPr>
          <w:sz w:val="23"/>
          <w:szCs w:val="23"/>
        </w:rPr>
        <w:t>the</w:t>
      </w:r>
      <w:r w:rsidRPr="00D8649E">
        <w:rPr>
          <w:spacing w:val="-2"/>
          <w:sz w:val="23"/>
          <w:szCs w:val="23"/>
        </w:rPr>
        <w:t xml:space="preserve"> </w:t>
      </w:r>
      <w:r w:rsidRPr="00D8649E">
        <w:rPr>
          <w:spacing w:val="-1"/>
          <w:sz w:val="23"/>
          <w:szCs w:val="23"/>
        </w:rPr>
        <w:t xml:space="preserve">community </w:t>
      </w:r>
      <w:r w:rsidRPr="00D8649E">
        <w:rPr>
          <w:sz w:val="23"/>
          <w:szCs w:val="23"/>
        </w:rPr>
        <w:t>giving</w:t>
      </w:r>
      <w:r w:rsidRPr="00D8649E">
        <w:rPr>
          <w:spacing w:val="-2"/>
          <w:sz w:val="23"/>
          <w:szCs w:val="23"/>
        </w:rPr>
        <w:t xml:space="preserve"> </w:t>
      </w:r>
      <w:r w:rsidRPr="00D8649E">
        <w:rPr>
          <w:spacing w:val="-1"/>
          <w:sz w:val="23"/>
          <w:szCs w:val="23"/>
        </w:rPr>
        <w:t>parents</w:t>
      </w:r>
      <w:r w:rsidRPr="00D8649E">
        <w:rPr>
          <w:spacing w:val="-4"/>
          <w:sz w:val="23"/>
          <w:szCs w:val="23"/>
        </w:rPr>
        <w:t xml:space="preserve"> </w:t>
      </w:r>
      <w:r w:rsidRPr="00D8649E">
        <w:rPr>
          <w:sz w:val="23"/>
          <w:szCs w:val="23"/>
        </w:rPr>
        <w:t>the</w:t>
      </w:r>
      <w:r w:rsidRPr="00D8649E">
        <w:rPr>
          <w:spacing w:val="-1"/>
          <w:sz w:val="23"/>
          <w:szCs w:val="23"/>
        </w:rPr>
        <w:t xml:space="preserve"> opportunity</w:t>
      </w:r>
      <w:r w:rsidRPr="00D8649E">
        <w:rPr>
          <w:spacing w:val="-2"/>
          <w:sz w:val="23"/>
          <w:szCs w:val="23"/>
        </w:rPr>
        <w:t xml:space="preserve"> </w:t>
      </w:r>
      <w:r w:rsidRPr="00D8649E">
        <w:rPr>
          <w:sz w:val="23"/>
          <w:szCs w:val="23"/>
        </w:rPr>
        <w:t>to</w:t>
      </w:r>
      <w:r w:rsidRPr="00D8649E">
        <w:rPr>
          <w:spacing w:val="-2"/>
          <w:sz w:val="23"/>
          <w:szCs w:val="23"/>
        </w:rPr>
        <w:t xml:space="preserve"> </w:t>
      </w:r>
      <w:r w:rsidRPr="00D8649E">
        <w:rPr>
          <w:spacing w:val="-1"/>
          <w:sz w:val="23"/>
          <w:szCs w:val="23"/>
        </w:rPr>
        <w:t>share</w:t>
      </w:r>
      <w:r w:rsidRPr="00D8649E">
        <w:rPr>
          <w:spacing w:val="-2"/>
          <w:sz w:val="23"/>
          <w:szCs w:val="23"/>
        </w:rPr>
        <w:t xml:space="preserve"> </w:t>
      </w:r>
      <w:r w:rsidRPr="00D8649E">
        <w:rPr>
          <w:spacing w:val="-1"/>
          <w:sz w:val="23"/>
          <w:szCs w:val="23"/>
        </w:rPr>
        <w:t>their</w:t>
      </w:r>
      <w:r w:rsidRPr="00D8649E">
        <w:rPr>
          <w:spacing w:val="-4"/>
          <w:sz w:val="23"/>
          <w:szCs w:val="23"/>
        </w:rPr>
        <w:t xml:space="preserve"> </w:t>
      </w:r>
      <w:r w:rsidRPr="00D8649E">
        <w:rPr>
          <w:sz w:val="23"/>
          <w:szCs w:val="23"/>
        </w:rPr>
        <w:t>input</w:t>
      </w:r>
      <w:r w:rsidRPr="00D8649E">
        <w:rPr>
          <w:spacing w:val="-1"/>
          <w:sz w:val="23"/>
          <w:szCs w:val="23"/>
        </w:rPr>
        <w:t xml:space="preserve"> </w:t>
      </w:r>
      <w:r w:rsidRPr="00D8649E">
        <w:rPr>
          <w:sz w:val="23"/>
          <w:szCs w:val="23"/>
        </w:rPr>
        <w:t>and</w:t>
      </w:r>
      <w:r w:rsidRPr="00D8649E">
        <w:rPr>
          <w:spacing w:val="-4"/>
          <w:sz w:val="23"/>
          <w:szCs w:val="23"/>
        </w:rPr>
        <w:t xml:space="preserve"> </w:t>
      </w:r>
      <w:r w:rsidRPr="00D8649E">
        <w:rPr>
          <w:sz w:val="23"/>
          <w:szCs w:val="23"/>
        </w:rPr>
        <w:t>suggestions</w:t>
      </w:r>
      <w:r w:rsidRPr="00D8649E">
        <w:rPr>
          <w:spacing w:val="58"/>
          <w:sz w:val="23"/>
          <w:szCs w:val="23"/>
        </w:rPr>
        <w:t xml:space="preserve"> </w:t>
      </w:r>
      <w:r w:rsidRPr="00D8649E">
        <w:rPr>
          <w:spacing w:val="-1"/>
          <w:sz w:val="23"/>
          <w:szCs w:val="23"/>
        </w:rPr>
        <w:t>on</w:t>
      </w:r>
      <w:r w:rsidRPr="00D8649E">
        <w:rPr>
          <w:spacing w:val="-2"/>
          <w:sz w:val="23"/>
          <w:szCs w:val="23"/>
        </w:rPr>
        <w:t xml:space="preserve"> </w:t>
      </w:r>
      <w:r w:rsidRPr="00D8649E">
        <w:rPr>
          <w:sz w:val="23"/>
          <w:szCs w:val="23"/>
        </w:rPr>
        <w:t>the</w:t>
      </w:r>
      <w:r w:rsidRPr="00D8649E">
        <w:rPr>
          <w:spacing w:val="-1"/>
          <w:sz w:val="23"/>
          <w:szCs w:val="23"/>
        </w:rPr>
        <w:t xml:space="preserve"> use of</w:t>
      </w:r>
      <w:r w:rsidRPr="00D8649E">
        <w:rPr>
          <w:spacing w:val="-4"/>
          <w:sz w:val="23"/>
          <w:szCs w:val="23"/>
        </w:rPr>
        <w:t xml:space="preserve"> </w:t>
      </w:r>
      <w:r w:rsidRPr="00D8649E">
        <w:rPr>
          <w:spacing w:val="-1"/>
          <w:sz w:val="23"/>
          <w:szCs w:val="23"/>
        </w:rPr>
        <w:t>Title</w:t>
      </w:r>
      <w:r w:rsidRPr="00D8649E">
        <w:rPr>
          <w:spacing w:val="-2"/>
          <w:sz w:val="23"/>
          <w:szCs w:val="23"/>
        </w:rPr>
        <w:t xml:space="preserve"> </w:t>
      </w:r>
      <w:r w:rsidRPr="00D8649E">
        <w:rPr>
          <w:sz w:val="23"/>
          <w:szCs w:val="23"/>
        </w:rPr>
        <w:t>I</w:t>
      </w:r>
      <w:r w:rsidRPr="00D8649E">
        <w:rPr>
          <w:spacing w:val="-1"/>
          <w:sz w:val="23"/>
          <w:szCs w:val="23"/>
        </w:rPr>
        <w:t xml:space="preserve"> funds, </w:t>
      </w:r>
      <w:r w:rsidRPr="00D8649E">
        <w:rPr>
          <w:sz w:val="23"/>
          <w:szCs w:val="23"/>
        </w:rPr>
        <w:t>their</w:t>
      </w:r>
      <w:r w:rsidRPr="00D8649E">
        <w:rPr>
          <w:spacing w:val="-3"/>
          <w:sz w:val="23"/>
          <w:szCs w:val="23"/>
        </w:rPr>
        <w:t xml:space="preserve"> </w:t>
      </w:r>
      <w:r w:rsidRPr="00D8649E">
        <w:rPr>
          <w:sz w:val="23"/>
          <w:szCs w:val="23"/>
        </w:rPr>
        <w:t>school’s</w:t>
      </w:r>
      <w:r w:rsidRPr="00D8649E">
        <w:rPr>
          <w:spacing w:val="-3"/>
          <w:sz w:val="23"/>
          <w:szCs w:val="23"/>
        </w:rPr>
        <w:t xml:space="preserve"> </w:t>
      </w:r>
      <w:r w:rsidRPr="00D8649E">
        <w:rPr>
          <w:spacing w:val="-1"/>
          <w:sz w:val="23"/>
          <w:szCs w:val="23"/>
        </w:rPr>
        <w:t>Title</w:t>
      </w:r>
      <w:r w:rsidRPr="00D8649E">
        <w:rPr>
          <w:spacing w:val="-2"/>
          <w:sz w:val="23"/>
          <w:szCs w:val="23"/>
        </w:rPr>
        <w:t xml:space="preserve"> </w:t>
      </w:r>
      <w:r w:rsidRPr="00D8649E">
        <w:rPr>
          <w:sz w:val="23"/>
          <w:szCs w:val="23"/>
        </w:rPr>
        <w:t>I parent and</w:t>
      </w:r>
      <w:r w:rsidRPr="00D8649E">
        <w:rPr>
          <w:spacing w:val="2"/>
          <w:sz w:val="23"/>
          <w:szCs w:val="23"/>
        </w:rPr>
        <w:t xml:space="preserve"> </w:t>
      </w:r>
      <w:r w:rsidRPr="00D8649E">
        <w:rPr>
          <w:spacing w:val="-1"/>
          <w:sz w:val="23"/>
          <w:szCs w:val="23"/>
        </w:rPr>
        <w:t>family engagement</w:t>
      </w:r>
      <w:r w:rsidRPr="00D8649E">
        <w:rPr>
          <w:spacing w:val="1"/>
          <w:sz w:val="23"/>
          <w:szCs w:val="23"/>
        </w:rPr>
        <w:t xml:space="preserve"> </w:t>
      </w:r>
      <w:r w:rsidRPr="00D8649E">
        <w:rPr>
          <w:spacing w:val="-1"/>
          <w:sz w:val="23"/>
          <w:szCs w:val="23"/>
        </w:rPr>
        <w:t>program,</w:t>
      </w:r>
      <w:r w:rsidRPr="00D8649E">
        <w:rPr>
          <w:spacing w:val="-2"/>
          <w:sz w:val="23"/>
          <w:szCs w:val="23"/>
        </w:rPr>
        <w:t xml:space="preserve"> </w:t>
      </w:r>
      <w:r w:rsidRPr="00D8649E">
        <w:rPr>
          <w:sz w:val="23"/>
          <w:szCs w:val="23"/>
        </w:rPr>
        <w:t>their</w:t>
      </w:r>
      <w:r w:rsidRPr="00D8649E">
        <w:rPr>
          <w:spacing w:val="-3"/>
          <w:sz w:val="23"/>
          <w:szCs w:val="23"/>
        </w:rPr>
        <w:t xml:space="preserve"> </w:t>
      </w:r>
      <w:r w:rsidRPr="00D8649E">
        <w:rPr>
          <w:spacing w:val="-1"/>
          <w:sz w:val="23"/>
          <w:szCs w:val="23"/>
        </w:rPr>
        <w:t>school’s</w:t>
      </w:r>
      <w:r w:rsidRPr="00D8649E">
        <w:rPr>
          <w:spacing w:val="-3"/>
          <w:sz w:val="23"/>
          <w:szCs w:val="23"/>
        </w:rPr>
        <w:t xml:space="preserve"> </w:t>
      </w:r>
      <w:r w:rsidRPr="00D8649E">
        <w:rPr>
          <w:spacing w:val="-1"/>
          <w:sz w:val="23"/>
          <w:szCs w:val="23"/>
        </w:rPr>
        <w:t>school-family</w:t>
      </w:r>
      <w:r w:rsidRPr="00D8649E">
        <w:rPr>
          <w:sz w:val="23"/>
          <w:szCs w:val="23"/>
        </w:rPr>
        <w:t xml:space="preserve"> </w:t>
      </w:r>
      <w:r w:rsidRPr="00D8649E">
        <w:rPr>
          <w:spacing w:val="-1"/>
          <w:sz w:val="23"/>
          <w:szCs w:val="23"/>
        </w:rPr>
        <w:t>compact, their</w:t>
      </w:r>
      <w:r w:rsidRPr="00D8649E">
        <w:rPr>
          <w:spacing w:val="111"/>
          <w:w w:val="99"/>
          <w:sz w:val="23"/>
          <w:szCs w:val="23"/>
        </w:rPr>
        <w:t xml:space="preserve"> </w:t>
      </w:r>
      <w:r w:rsidRPr="00D8649E">
        <w:rPr>
          <w:spacing w:val="-1"/>
          <w:sz w:val="23"/>
          <w:szCs w:val="23"/>
        </w:rPr>
        <w:t>school’s parent and</w:t>
      </w:r>
      <w:r w:rsidRPr="00D8649E">
        <w:rPr>
          <w:spacing w:val="-5"/>
          <w:sz w:val="23"/>
          <w:szCs w:val="23"/>
        </w:rPr>
        <w:t xml:space="preserve"> </w:t>
      </w:r>
      <w:r w:rsidRPr="00D8649E">
        <w:rPr>
          <w:spacing w:val="-1"/>
          <w:sz w:val="23"/>
          <w:szCs w:val="23"/>
        </w:rPr>
        <w:t>family</w:t>
      </w:r>
      <w:r w:rsidRPr="00D8649E">
        <w:rPr>
          <w:spacing w:val="-3"/>
          <w:sz w:val="23"/>
          <w:szCs w:val="23"/>
        </w:rPr>
        <w:t xml:space="preserve"> </w:t>
      </w:r>
      <w:r w:rsidRPr="00D8649E">
        <w:rPr>
          <w:spacing w:val="-1"/>
          <w:sz w:val="23"/>
          <w:szCs w:val="23"/>
        </w:rPr>
        <w:t>engagement plan</w:t>
      </w:r>
      <w:r w:rsidRPr="00D8649E">
        <w:rPr>
          <w:spacing w:val="-4"/>
          <w:sz w:val="23"/>
          <w:szCs w:val="23"/>
        </w:rPr>
        <w:t xml:space="preserve"> </w:t>
      </w:r>
      <w:r w:rsidRPr="00D8649E">
        <w:rPr>
          <w:sz w:val="23"/>
          <w:szCs w:val="23"/>
        </w:rPr>
        <w:t>and</w:t>
      </w:r>
      <w:r w:rsidRPr="00D8649E">
        <w:rPr>
          <w:spacing w:val="-5"/>
          <w:sz w:val="23"/>
          <w:szCs w:val="23"/>
        </w:rPr>
        <w:t xml:space="preserve"> </w:t>
      </w:r>
      <w:r w:rsidRPr="00D8649E">
        <w:rPr>
          <w:sz w:val="23"/>
          <w:szCs w:val="23"/>
        </w:rPr>
        <w:t>the</w:t>
      </w:r>
      <w:r w:rsidRPr="00D8649E">
        <w:rPr>
          <w:spacing w:val="-2"/>
          <w:sz w:val="23"/>
          <w:szCs w:val="23"/>
        </w:rPr>
        <w:t xml:space="preserve"> </w:t>
      </w:r>
      <w:r w:rsidRPr="00D8649E">
        <w:rPr>
          <w:spacing w:val="-1"/>
          <w:sz w:val="23"/>
          <w:szCs w:val="23"/>
        </w:rPr>
        <w:t>district parent and family</w:t>
      </w:r>
      <w:r w:rsidRPr="00D8649E">
        <w:rPr>
          <w:spacing w:val="-4"/>
          <w:sz w:val="23"/>
          <w:szCs w:val="23"/>
        </w:rPr>
        <w:t xml:space="preserve"> </w:t>
      </w:r>
      <w:r w:rsidRPr="00D8649E">
        <w:rPr>
          <w:sz w:val="23"/>
          <w:szCs w:val="23"/>
        </w:rPr>
        <w:t>engagement</w:t>
      </w:r>
      <w:r w:rsidR="00B901C1" w:rsidRPr="00D8649E">
        <w:rPr>
          <w:spacing w:val="-1"/>
          <w:sz w:val="23"/>
          <w:szCs w:val="23"/>
        </w:rPr>
        <w:t xml:space="preserve"> </w:t>
      </w:r>
      <w:r w:rsidRPr="00D8649E">
        <w:rPr>
          <w:spacing w:val="-1"/>
          <w:sz w:val="23"/>
          <w:szCs w:val="23"/>
        </w:rPr>
        <w:t>plan.</w:t>
      </w:r>
      <w:r w:rsidRPr="00D8649E">
        <w:rPr>
          <w:spacing w:val="-4"/>
          <w:sz w:val="23"/>
          <w:szCs w:val="23"/>
        </w:rPr>
        <w:t xml:space="preserve"> </w:t>
      </w:r>
    </w:p>
    <w:p w14:paraId="6B533385" w14:textId="77777777" w:rsidR="005F551B" w:rsidRDefault="0058640F" w:rsidP="005F551B">
      <w:pPr>
        <w:pStyle w:val="BodyText"/>
        <w:kinsoku w:val="0"/>
        <w:overflowPunct w:val="0"/>
        <w:spacing w:before="28"/>
        <w:ind w:left="0" w:right="136"/>
        <w:rPr>
          <w:rFonts w:ascii="Arial" w:hAnsi="Arial" w:cs="Arial"/>
          <w:b/>
          <w:bCs/>
          <w:color w:val="1C1C1C"/>
          <w:spacing w:val="-1"/>
          <w:sz w:val="40"/>
          <w:szCs w:val="40"/>
        </w:rPr>
      </w:pPr>
      <w:r>
        <w:rPr>
          <w:noProof/>
        </w:rPr>
        <w:drawing>
          <wp:anchor distT="0" distB="0" distL="114300" distR="114300" simplePos="0" relativeHeight="251662336" behindDoc="0" locked="0" layoutInCell="1" allowOverlap="1" wp14:anchorId="1D837D80" wp14:editId="07777777">
            <wp:simplePos x="0" y="0"/>
            <wp:positionH relativeFrom="margin">
              <wp:posOffset>1229995</wp:posOffset>
            </wp:positionH>
            <wp:positionV relativeFrom="margin">
              <wp:posOffset>5899150</wp:posOffset>
            </wp:positionV>
            <wp:extent cx="3918585" cy="2476500"/>
            <wp:effectExtent l="19050" t="19050" r="5715" b="0"/>
            <wp:wrapSquare wrapText="bothSides"/>
            <wp:docPr id="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8585" cy="247650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69D0D3C" w14:textId="77777777" w:rsidR="00A7574F" w:rsidRDefault="00A7574F" w:rsidP="00A7574F">
      <w:pPr>
        <w:pStyle w:val="BodyText"/>
        <w:tabs>
          <w:tab w:val="left" w:pos="7815"/>
          <w:tab w:val="left" w:pos="8370"/>
        </w:tabs>
        <w:kinsoku w:val="0"/>
        <w:overflowPunct w:val="0"/>
        <w:spacing w:before="28"/>
        <w:ind w:left="0" w:right="136"/>
        <w:rPr>
          <w:rFonts w:ascii="Arial" w:hAnsi="Arial" w:cs="Arial"/>
          <w:b/>
          <w:bCs/>
          <w:color w:val="1C1C1C"/>
          <w:spacing w:val="-1"/>
          <w:sz w:val="40"/>
          <w:szCs w:val="40"/>
        </w:rPr>
      </w:pPr>
      <w:r>
        <w:rPr>
          <w:rFonts w:ascii="Arial" w:hAnsi="Arial" w:cs="Arial"/>
          <w:b/>
          <w:bCs/>
          <w:color w:val="1C1C1C"/>
          <w:spacing w:val="-1"/>
          <w:sz w:val="40"/>
          <w:szCs w:val="40"/>
        </w:rPr>
        <w:tab/>
      </w:r>
    </w:p>
    <w:p w14:paraId="54CD245A" w14:textId="77777777" w:rsidR="00A7574F" w:rsidRPr="00B901C1" w:rsidRDefault="004C4FF4" w:rsidP="00B901C1">
      <w:pPr>
        <w:pStyle w:val="BodyText"/>
        <w:tabs>
          <w:tab w:val="left" w:pos="7815"/>
          <w:tab w:val="left" w:pos="8370"/>
        </w:tabs>
        <w:kinsoku w:val="0"/>
        <w:overflowPunct w:val="0"/>
        <w:spacing w:before="28"/>
        <w:ind w:left="0" w:right="136"/>
        <w:rPr>
          <w:rFonts w:ascii="Arial" w:hAnsi="Arial" w:cs="Arial"/>
          <w:b/>
          <w:bCs/>
          <w:color w:val="1C1C1C"/>
          <w:spacing w:val="-1"/>
          <w:sz w:val="40"/>
          <w:szCs w:val="40"/>
        </w:rPr>
      </w:pPr>
      <w:r>
        <w:rPr>
          <w:rFonts w:ascii="Arial" w:hAnsi="Arial" w:cs="Arial"/>
          <w:b/>
          <w:bCs/>
          <w:color w:val="1C1C1C"/>
          <w:spacing w:val="-1"/>
          <w:sz w:val="40"/>
          <w:szCs w:val="40"/>
        </w:rPr>
        <w:tab/>
      </w:r>
    </w:p>
    <w:p w14:paraId="0E37611B" w14:textId="77777777" w:rsidR="005F551B" w:rsidRDefault="0058640F">
      <w:pPr>
        <w:pStyle w:val="BodyText"/>
        <w:kinsoku w:val="0"/>
        <w:overflowPunct w:val="0"/>
        <w:spacing w:before="28"/>
        <w:ind w:left="0" w:right="136"/>
        <w:jc w:val="center"/>
        <w:rPr>
          <w:rFonts w:ascii="Arial" w:hAnsi="Arial" w:cs="Arial"/>
          <w:b/>
          <w:bCs/>
          <w:color w:val="1C1C1C"/>
          <w:spacing w:val="-1"/>
          <w:sz w:val="40"/>
          <w:szCs w:val="40"/>
        </w:rPr>
      </w:pPr>
      <w:r>
        <w:rPr>
          <w:noProof/>
        </w:rPr>
        <mc:AlternateContent>
          <mc:Choice Requires="wps">
            <w:drawing>
              <wp:anchor distT="914400" distB="0" distL="114300" distR="114300" simplePos="0" relativeHeight="251651584" behindDoc="1" locked="0" layoutInCell="0" allowOverlap="1" wp14:anchorId="09B47A85" wp14:editId="07777777">
                <wp:simplePos x="0" y="0"/>
                <wp:positionH relativeFrom="margin">
                  <wp:align>center</wp:align>
                </wp:positionH>
                <wp:positionV relativeFrom="margin">
                  <wp:align>bottom</wp:align>
                </wp:positionV>
                <wp:extent cx="3556000" cy="2139950"/>
                <wp:effectExtent l="0" t="0" r="0" b="0"/>
                <wp:wrapSquare wrapText="bothSides"/>
                <wp:docPr id="6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0" cy="213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1BE67" w14:textId="77777777" w:rsidR="005F551B" w:rsidRDefault="005F551B" w:rsidP="005F551B"/>
                          <w:p w14:paraId="36FEB5B0" w14:textId="77777777" w:rsidR="007A5AE5" w:rsidRDefault="007A5AE5" w:rsidP="005F551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0B452860">
              <v:rect id="Rectangle 18" style="position:absolute;left:0;text-align:left;margin-left:0;margin-top:0;width:280pt;height:168.5pt;z-index:-251664896;visibility:visible;mso-wrap-style:square;mso-width-percent:0;mso-height-percent:0;mso-wrap-distance-left:9pt;mso-wrap-distance-top:1in;mso-wrap-distance-right:9pt;mso-wrap-distance-bottom:0;mso-position-horizontal:center;mso-position-horizontal-relative:margin;mso-position-vertical:bottom;mso-position-vertical-relative:margin;mso-width-percent:0;mso-height-percent:0;mso-width-relative:page;mso-height-relative:page;v-text-anchor:top" o:spid="_x0000_s1034" o:allowincell="f"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">
                <v:textbox inset="0,0,0,0">
                  <w:txbxContent>
                    <w:p w:rsidR="005F551B" w:rsidP="005F551B" w:rsidRDefault="005F551B" w14:paraId="30D7AA69" wp14:textId="77777777"/>
                    <w:p w:rsidR="007A5AE5" w:rsidP="005F551B" w:rsidRDefault="007A5AE5" w14:paraId="7196D064" wp14:textId="77777777"/>
                  </w:txbxContent>
                </v:textbox>
                <w10:wrap type="square" anchorx="margin" anchory="margin"/>
              </v:rect>
            </w:pict>
          </mc:Fallback>
        </mc:AlternateContent>
      </w:r>
    </w:p>
    <w:p w14:paraId="34FF1C98" w14:textId="77777777" w:rsidR="00B901C1" w:rsidRDefault="00B901C1">
      <w:pPr>
        <w:pStyle w:val="BodyText"/>
        <w:kinsoku w:val="0"/>
        <w:overflowPunct w:val="0"/>
        <w:spacing w:before="28"/>
        <w:ind w:left="0" w:right="136"/>
        <w:jc w:val="center"/>
        <w:rPr>
          <w:rFonts w:ascii="Arial" w:hAnsi="Arial" w:cs="Arial"/>
          <w:b/>
          <w:bCs/>
          <w:color w:val="1C1C1C"/>
          <w:spacing w:val="-1"/>
          <w:sz w:val="40"/>
          <w:szCs w:val="40"/>
        </w:rPr>
      </w:pPr>
    </w:p>
    <w:p w14:paraId="6D072C0D" w14:textId="77777777" w:rsidR="00B901C1" w:rsidRDefault="00B901C1">
      <w:pPr>
        <w:pStyle w:val="BodyText"/>
        <w:kinsoku w:val="0"/>
        <w:overflowPunct w:val="0"/>
        <w:spacing w:before="28"/>
        <w:ind w:left="0" w:right="136"/>
        <w:jc w:val="center"/>
        <w:rPr>
          <w:rFonts w:ascii="Arial" w:hAnsi="Arial" w:cs="Arial"/>
          <w:b/>
          <w:bCs/>
          <w:color w:val="1C1C1C"/>
          <w:spacing w:val="-1"/>
          <w:sz w:val="40"/>
          <w:szCs w:val="40"/>
        </w:rPr>
      </w:pPr>
    </w:p>
    <w:p w14:paraId="48A21919" w14:textId="77777777" w:rsidR="00B901C1" w:rsidRDefault="00B901C1">
      <w:pPr>
        <w:pStyle w:val="BodyText"/>
        <w:kinsoku w:val="0"/>
        <w:overflowPunct w:val="0"/>
        <w:spacing w:before="28"/>
        <w:ind w:left="0" w:right="136"/>
        <w:jc w:val="center"/>
        <w:rPr>
          <w:rFonts w:ascii="Arial" w:hAnsi="Arial" w:cs="Arial"/>
          <w:b/>
          <w:bCs/>
          <w:color w:val="1C1C1C"/>
          <w:spacing w:val="-1"/>
          <w:sz w:val="40"/>
          <w:szCs w:val="40"/>
        </w:rPr>
      </w:pPr>
    </w:p>
    <w:p w14:paraId="6BD18F9B" w14:textId="77777777" w:rsidR="00225B59" w:rsidRDefault="00225B59">
      <w:pPr>
        <w:pStyle w:val="BodyText"/>
        <w:kinsoku w:val="0"/>
        <w:overflowPunct w:val="0"/>
        <w:spacing w:before="28"/>
        <w:ind w:left="0" w:right="136"/>
        <w:jc w:val="center"/>
        <w:rPr>
          <w:rFonts w:ascii="Arial" w:hAnsi="Arial" w:cs="Arial"/>
          <w:b/>
          <w:bCs/>
          <w:color w:val="1C1C1C"/>
          <w:spacing w:val="-1"/>
          <w:sz w:val="40"/>
          <w:szCs w:val="40"/>
        </w:rPr>
      </w:pPr>
    </w:p>
    <w:p w14:paraId="238601FE" w14:textId="77777777" w:rsidR="00500EB8" w:rsidRDefault="00500EB8">
      <w:pPr>
        <w:pStyle w:val="BodyText"/>
        <w:kinsoku w:val="0"/>
        <w:overflowPunct w:val="0"/>
        <w:spacing w:before="28"/>
        <w:ind w:left="0" w:right="136"/>
        <w:jc w:val="center"/>
        <w:rPr>
          <w:rFonts w:ascii="Arial" w:hAnsi="Arial" w:cs="Arial"/>
          <w:b/>
          <w:bCs/>
          <w:color w:val="1C1C1C"/>
          <w:spacing w:val="-1"/>
          <w:sz w:val="40"/>
          <w:szCs w:val="40"/>
        </w:rPr>
      </w:pPr>
    </w:p>
    <w:p w14:paraId="0F3CABC7" w14:textId="77777777" w:rsidR="00500EB8" w:rsidRDefault="00500EB8">
      <w:pPr>
        <w:pStyle w:val="BodyText"/>
        <w:kinsoku w:val="0"/>
        <w:overflowPunct w:val="0"/>
        <w:spacing w:before="28"/>
        <w:ind w:left="0" w:right="136"/>
        <w:jc w:val="center"/>
        <w:rPr>
          <w:rFonts w:ascii="Arial" w:hAnsi="Arial" w:cs="Arial"/>
          <w:b/>
          <w:bCs/>
          <w:color w:val="1C1C1C"/>
          <w:spacing w:val="-1"/>
          <w:sz w:val="40"/>
          <w:szCs w:val="40"/>
        </w:rPr>
      </w:pPr>
    </w:p>
    <w:p w14:paraId="5B08B5D1" w14:textId="77777777" w:rsidR="00500EB8" w:rsidRDefault="00500EB8">
      <w:pPr>
        <w:pStyle w:val="BodyText"/>
        <w:kinsoku w:val="0"/>
        <w:overflowPunct w:val="0"/>
        <w:spacing w:before="28"/>
        <w:ind w:left="0" w:right="136"/>
        <w:jc w:val="center"/>
        <w:rPr>
          <w:rFonts w:ascii="Arial" w:hAnsi="Arial" w:cs="Arial"/>
          <w:b/>
          <w:bCs/>
          <w:color w:val="1C1C1C"/>
          <w:spacing w:val="-1"/>
          <w:sz w:val="40"/>
          <w:szCs w:val="40"/>
        </w:rPr>
      </w:pPr>
    </w:p>
    <w:p w14:paraId="352C85E2" w14:textId="77777777" w:rsidR="007A5AE5" w:rsidRDefault="007A5AE5">
      <w:pPr>
        <w:pStyle w:val="BodyText"/>
        <w:kinsoku w:val="0"/>
        <w:overflowPunct w:val="0"/>
        <w:spacing w:before="28"/>
        <w:ind w:left="0" w:right="136"/>
        <w:jc w:val="center"/>
        <w:rPr>
          <w:rFonts w:ascii="Arial" w:hAnsi="Arial" w:cs="Arial"/>
          <w:b/>
          <w:bCs/>
          <w:color w:val="1C1C1C"/>
          <w:spacing w:val="-1"/>
          <w:sz w:val="40"/>
          <w:szCs w:val="40"/>
        </w:rPr>
      </w:pPr>
      <w:r>
        <w:rPr>
          <w:rFonts w:ascii="Arial" w:hAnsi="Arial" w:cs="Arial"/>
          <w:b/>
          <w:bCs/>
          <w:color w:val="1C1C1C"/>
          <w:spacing w:val="-1"/>
          <w:sz w:val="40"/>
          <w:szCs w:val="40"/>
        </w:rPr>
        <w:t xml:space="preserve">                                           </w:t>
      </w:r>
    </w:p>
    <w:p w14:paraId="4D23D461" w14:textId="77777777" w:rsidR="005F551B" w:rsidRDefault="005F551B">
      <w:pPr>
        <w:pStyle w:val="BodyText"/>
        <w:kinsoku w:val="0"/>
        <w:overflowPunct w:val="0"/>
        <w:spacing w:before="28"/>
        <w:ind w:left="0" w:right="136"/>
        <w:jc w:val="center"/>
        <w:rPr>
          <w:rFonts w:ascii="Arial" w:hAnsi="Arial" w:cs="Arial"/>
          <w:color w:val="000000"/>
          <w:sz w:val="40"/>
          <w:szCs w:val="40"/>
        </w:rPr>
      </w:pPr>
      <w:r>
        <w:rPr>
          <w:rFonts w:ascii="Arial" w:hAnsi="Arial" w:cs="Arial"/>
          <w:b/>
          <w:bCs/>
          <w:color w:val="1C1C1C"/>
          <w:spacing w:val="-1"/>
          <w:sz w:val="40"/>
          <w:szCs w:val="40"/>
        </w:rPr>
        <w:lastRenderedPageBreak/>
        <w:t>Building</w:t>
      </w:r>
      <w:r>
        <w:rPr>
          <w:rFonts w:ascii="Arial" w:hAnsi="Arial" w:cs="Arial"/>
          <w:b/>
          <w:bCs/>
          <w:color w:val="1C1C1C"/>
          <w:sz w:val="40"/>
          <w:szCs w:val="40"/>
        </w:rPr>
        <w:t xml:space="preserve"> </w:t>
      </w:r>
      <w:r>
        <w:rPr>
          <w:rFonts w:ascii="Arial" w:hAnsi="Arial" w:cs="Arial"/>
          <w:b/>
          <w:bCs/>
          <w:color w:val="1C1C1C"/>
          <w:spacing w:val="-1"/>
          <w:sz w:val="40"/>
          <w:szCs w:val="40"/>
        </w:rPr>
        <w:t>Parent</w:t>
      </w:r>
      <w:r>
        <w:rPr>
          <w:rFonts w:ascii="Arial" w:hAnsi="Arial" w:cs="Arial"/>
          <w:b/>
          <w:bCs/>
          <w:color w:val="1C1C1C"/>
          <w:spacing w:val="1"/>
          <w:sz w:val="40"/>
          <w:szCs w:val="40"/>
        </w:rPr>
        <w:t xml:space="preserve"> </w:t>
      </w:r>
      <w:r>
        <w:rPr>
          <w:rFonts w:ascii="Arial" w:hAnsi="Arial" w:cs="Arial"/>
          <w:b/>
          <w:bCs/>
          <w:color w:val="1C1C1C"/>
          <w:sz w:val="40"/>
          <w:szCs w:val="40"/>
        </w:rPr>
        <w:t>and</w:t>
      </w:r>
      <w:r>
        <w:rPr>
          <w:rFonts w:ascii="Arial" w:hAnsi="Arial" w:cs="Arial"/>
          <w:b/>
          <w:bCs/>
          <w:color w:val="1C1C1C"/>
          <w:spacing w:val="-2"/>
          <w:sz w:val="40"/>
          <w:szCs w:val="40"/>
        </w:rPr>
        <w:t xml:space="preserve"> </w:t>
      </w:r>
      <w:r>
        <w:rPr>
          <w:rFonts w:ascii="Arial" w:hAnsi="Arial" w:cs="Arial"/>
          <w:b/>
          <w:bCs/>
          <w:color w:val="1C1C1C"/>
          <w:spacing w:val="-1"/>
          <w:sz w:val="40"/>
          <w:szCs w:val="40"/>
        </w:rPr>
        <w:t>School/Staff</w:t>
      </w:r>
      <w:r>
        <w:rPr>
          <w:rFonts w:ascii="Arial" w:hAnsi="Arial" w:cs="Arial"/>
          <w:b/>
          <w:bCs/>
          <w:color w:val="1C1C1C"/>
          <w:spacing w:val="-3"/>
          <w:sz w:val="40"/>
          <w:szCs w:val="40"/>
        </w:rPr>
        <w:t xml:space="preserve"> </w:t>
      </w:r>
      <w:r>
        <w:rPr>
          <w:rFonts w:ascii="Arial" w:hAnsi="Arial" w:cs="Arial"/>
          <w:b/>
          <w:bCs/>
          <w:color w:val="1C1C1C"/>
          <w:sz w:val="40"/>
          <w:szCs w:val="40"/>
        </w:rPr>
        <w:t>Capacity</w:t>
      </w:r>
    </w:p>
    <w:p w14:paraId="7E0C84E6" w14:textId="77777777" w:rsidR="005F551B" w:rsidRPr="00D8649E" w:rsidRDefault="005F551B">
      <w:pPr>
        <w:pStyle w:val="BodyText"/>
        <w:kinsoku w:val="0"/>
        <w:overflowPunct w:val="0"/>
        <w:spacing w:before="84" w:line="255" w:lineRule="exact"/>
        <w:ind w:left="101"/>
        <w:rPr>
          <w:spacing w:val="-1"/>
        </w:rPr>
      </w:pPr>
      <w:r w:rsidRPr="00D8649E">
        <w:t>The</w:t>
      </w:r>
      <w:r w:rsidRPr="00D8649E">
        <w:rPr>
          <w:spacing w:val="1"/>
        </w:rPr>
        <w:t xml:space="preserve"> </w:t>
      </w:r>
      <w:r w:rsidRPr="00D8649E">
        <w:t>RCSS</w:t>
      </w:r>
      <w:r w:rsidRPr="00D8649E">
        <w:rPr>
          <w:spacing w:val="-2"/>
        </w:rPr>
        <w:t xml:space="preserve"> </w:t>
      </w:r>
      <w:r w:rsidRPr="00D8649E">
        <w:rPr>
          <w:spacing w:val="-1"/>
        </w:rPr>
        <w:t>will</w:t>
      </w:r>
      <w:r w:rsidRPr="00D8649E">
        <w:t xml:space="preserve"> </w:t>
      </w:r>
      <w:r w:rsidRPr="00D8649E">
        <w:rPr>
          <w:spacing w:val="-1"/>
        </w:rPr>
        <w:t>build</w:t>
      </w:r>
      <w:r w:rsidRPr="00D8649E">
        <w:t xml:space="preserve"> </w:t>
      </w:r>
      <w:r w:rsidRPr="00D8649E">
        <w:rPr>
          <w:spacing w:val="-1"/>
        </w:rPr>
        <w:t>parent</w:t>
      </w:r>
      <w:r w:rsidRPr="00D8649E">
        <w:t xml:space="preserve"> and </w:t>
      </w:r>
      <w:r w:rsidRPr="00D8649E">
        <w:rPr>
          <w:spacing w:val="-1"/>
        </w:rPr>
        <w:t>school/staff</w:t>
      </w:r>
      <w:r w:rsidRPr="00D8649E">
        <w:rPr>
          <w:spacing w:val="-3"/>
        </w:rPr>
        <w:t xml:space="preserve"> </w:t>
      </w:r>
      <w:r w:rsidRPr="00D8649E">
        <w:rPr>
          <w:spacing w:val="-1"/>
        </w:rPr>
        <w:t>capacity</w:t>
      </w:r>
      <w:r w:rsidRPr="00D8649E">
        <w:rPr>
          <w:spacing w:val="-2"/>
        </w:rPr>
        <w:t xml:space="preserve"> </w:t>
      </w:r>
      <w:r w:rsidRPr="00D8649E">
        <w:t xml:space="preserve">to </w:t>
      </w:r>
      <w:r w:rsidRPr="00D8649E">
        <w:rPr>
          <w:spacing w:val="-1"/>
        </w:rPr>
        <w:t>strengthen</w:t>
      </w:r>
      <w:r w:rsidRPr="00D8649E">
        <w:t xml:space="preserve"> </w:t>
      </w:r>
      <w:r w:rsidRPr="00D8649E">
        <w:rPr>
          <w:spacing w:val="-1"/>
        </w:rPr>
        <w:t>parent</w:t>
      </w:r>
      <w:r w:rsidRPr="00D8649E">
        <w:t xml:space="preserve"> </w:t>
      </w:r>
      <w:r w:rsidRPr="00D8649E">
        <w:rPr>
          <w:spacing w:val="-1"/>
        </w:rPr>
        <w:t>and</w:t>
      </w:r>
      <w:r w:rsidRPr="00D8649E">
        <w:rPr>
          <w:spacing w:val="-2"/>
        </w:rPr>
        <w:t xml:space="preserve"> </w:t>
      </w:r>
      <w:r w:rsidRPr="00D8649E">
        <w:rPr>
          <w:spacing w:val="-1"/>
        </w:rPr>
        <w:t>family</w:t>
      </w:r>
      <w:r w:rsidRPr="00D8649E">
        <w:rPr>
          <w:spacing w:val="-5"/>
        </w:rPr>
        <w:t xml:space="preserve"> </w:t>
      </w:r>
      <w:r w:rsidRPr="00D8649E">
        <w:rPr>
          <w:spacing w:val="-1"/>
        </w:rPr>
        <w:t>engagement</w:t>
      </w:r>
      <w:r w:rsidRPr="00D8649E">
        <w:t xml:space="preserve"> </w:t>
      </w:r>
      <w:r w:rsidRPr="00D8649E">
        <w:rPr>
          <w:spacing w:val="-1"/>
        </w:rPr>
        <w:t>throughout</w:t>
      </w:r>
    </w:p>
    <w:p w14:paraId="4B32556E" w14:textId="77777777" w:rsidR="00D8649E" w:rsidRDefault="005F551B" w:rsidP="00D8649E">
      <w:pPr>
        <w:pStyle w:val="BodyText"/>
        <w:kinsoku w:val="0"/>
        <w:overflowPunct w:val="0"/>
        <w:spacing w:before="0" w:line="255" w:lineRule="exact"/>
        <w:ind w:left="101"/>
        <w:rPr>
          <w:spacing w:val="-1"/>
        </w:rPr>
      </w:pPr>
      <w:r w:rsidRPr="00D8649E">
        <w:t>the</w:t>
      </w:r>
      <w:r w:rsidRPr="00D8649E">
        <w:rPr>
          <w:spacing w:val="1"/>
        </w:rPr>
        <w:t xml:space="preserve"> </w:t>
      </w:r>
      <w:r w:rsidRPr="00D8649E">
        <w:rPr>
          <w:spacing w:val="-1"/>
        </w:rPr>
        <w:t>district.</w:t>
      </w:r>
    </w:p>
    <w:p w14:paraId="16DEB4AB" w14:textId="77777777" w:rsidR="00D8649E" w:rsidRDefault="00D8649E" w:rsidP="00D8649E">
      <w:pPr>
        <w:pStyle w:val="BodyText"/>
        <w:kinsoku w:val="0"/>
        <w:overflowPunct w:val="0"/>
        <w:spacing w:before="0" w:line="255" w:lineRule="exact"/>
        <w:ind w:left="101"/>
        <w:rPr>
          <w:spacing w:val="-1"/>
        </w:rPr>
      </w:pPr>
    </w:p>
    <w:p w14:paraId="3175A8BB" w14:textId="77777777" w:rsidR="005F551B" w:rsidRPr="00C1362E" w:rsidRDefault="005F551B" w:rsidP="00D8649E">
      <w:pPr>
        <w:pStyle w:val="BodyText"/>
        <w:kinsoku w:val="0"/>
        <w:overflowPunct w:val="0"/>
        <w:spacing w:before="0" w:line="255" w:lineRule="exact"/>
        <w:ind w:left="101"/>
        <w:rPr>
          <w:spacing w:val="-1"/>
        </w:rPr>
      </w:pPr>
      <w:r w:rsidRPr="00C1362E">
        <w:rPr>
          <w:b/>
          <w:bCs/>
        </w:rPr>
        <w:t xml:space="preserve">Parent </w:t>
      </w:r>
      <w:r w:rsidRPr="00C1362E">
        <w:rPr>
          <w:b/>
          <w:bCs/>
          <w:spacing w:val="-1"/>
        </w:rPr>
        <w:t>Capacity</w:t>
      </w:r>
    </w:p>
    <w:p w14:paraId="54FB14E8" w14:textId="77777777" w:rsidR="005F551B" w:rsidRPr="00C1362E" w:rsidRDefault="005F551B" w:rsidP="00D8649E">
      <w:pPr>
        <w:pStyle w:val="BodyText"/>
        <w:numPr>
          <w:ilvl w:val="0"/>
          <w:numId w:val="1"/>
        </w:numPr>
        <w:tabs>
          <w:tab w:val="left" w:pos="463"/>
        </w:tabs>
        <w:kinsoku w:val="0"/>
        <w:overflowPunct w:val="0"/>
        <w:ind w:right="404"/>
        <w:rPr>
          <w:spacing w:val="-1"/>
        </w:rPr>
      </w:pPr>
      <w:r w:rsidRPr="00C1362E">
        <w:rPr>
          <w:spacing w:val="-1"/>
        </w:rPr>
        <w:t>Schools will</w:t>
      </w:r>
      <w:r w:rsidRPr="00C1362E">
        <w:rPr>
          <w:spacing w:val="-2"/>
        </w:rPr>
        <w:t xml:space="preserve"> </w:t>
      </w:r>
      <w:r w:rsidRPr="00C1362E">
        <w:rPr>
          <w:spacing w:val="-1"/>
        </w:rPr>
        <w:t>educate</w:t>
      </w:r>
      <w:r w:rsidRPr="00C1362E">
        <w:t xml:space="preserve"> </w:t>
      </w:r>
      <w:r w:rsidRPr="00C1362E">
        <w:rPr>
          <w:spacing w:val="-1"/>
        </w:rPr>
        <w:t xml:space="preserve">parents </w:t>
      </w:r>
      <w:r w:rsidRPr="00C1362E">
        <w:t xml:space="preserve">in </w:t>
      </w:r>
      <w:r w:rsidRPr="00C1362E">
        <w:rPr>
          <w:spacing w:val="-1"/>
        </w:rPr>
        <w:t>understanding</w:t>
      </w:r>
      <w:r w:rsidRPr="00C1362E">
        <w:rPr>
          <w:spacing w:val="-3"/>
        </w:rPr>
        <w:t xml:space="preserve"> </w:t>
      </w:r>
      <w:r w:rsidRPr="00C1362E">
        <w:t xml:space="preserve">the </w:t>
      </w:r>
      <w:r w:rsidRPr="00C1362E">
        <w:rPr>
          <w:spacing w:val="-1"/>
        </w:rPr>
        <w:t>State</w:t>
      </w:r>
      <w:r w:rsidRPr="00C1362E">
        <w:rPr>
          <w:spacing w:val="-2"/>
        </w:rPr>
        <w:t xml:space="preserve"> </w:t>
      </w:r>
      <w:r w:rsidRPr="00C1362E">
        <w:rPr>
          <w:spacing w:val="-1"/>
        </w:rPr>
        <w:t>academic</w:t>
      </w:r>
      <w:r w:rsidRPr="00C1362E">
        <w:t xml:space="preserve"> </w:t>
      </w:r>
      <w:r w:rsidRPr="00C1362E">
        <w:rPr>
          <w:spacing w:val="-1"/>
        </w:rPr>
        <w:t>standards,</w:t>
      </w:r>
      <w:r w:rsidRPr="00C1362E">
        <w:t xml:space="preserve"> </w:t>
      </w:r>
      <w:r w:rsidRPr="00C1362E">
        <w:rPr>
          <w:spacing w:val="-1"/>
        </w:rPr>
        <w:t>school</w:t>
      </w:r>
      <w:r w:rsidRPr="00C1362E">
        <w:t xml:space="preserve"> </w:t>
      </w:r>
      <w:r w:rsidRPr="00C1362E">
        <w:rPr>
          <w:spacing w:val="-1"/>
        </w:rPr>
        <w:t>curriculum,</w:t>
      </w:r>
      <w:r w:rsidRPr="00C1362E">
        <w:t xml:space="preserve"> </w:t>
      </w:r>
      <w:r w:rsidRPr="00C1362E">
        <w:rPr>
          <w:spacing w:val="-1"/>
        </w:rPr>
        <w:t>student</w:t>
      </w:r>
      <w:r w:rsidRPr="00C1362E">
        <w:rPr>
          <w:spacing w:val="79"/>
        </w:rPr>
        <w:t xml:space="preserve"> </w:t>
      </w:r>
      <w:r w:rsidRPr="00C1362E">
        <w:rPr>
          <w:spacing w:val="-1"/>
        </w:rPr>
        <w:t>progress monitoring,</w:t>
      </w:r>
      <w:r w:rsidRPr="00C1362E">
        <w:t xml:space="preserve"> and </w:t>
      </w:r>
      <w:r w:rsidRPr="00C1362E">
        <w:rPr>
          <w:spacing w:val="-1"/>
        </w:rPr>
        <w:t>standardized</w:t>
      </w:r>
      <w:r w:rsidRPr="00C1362E">
        <w:t xml:space="preserve"> </w:t>
      </w:r>
      <w:r w:rsidRPr="00C1362E">
        <w:rPr>
          <w:spacing w:val="-1"/>
        </w:rPr>
        <w:t>assessments such</w:t>
      </w:r>
      <w:r w:rsidRPr="00C1362E">
        <w:t xml:space="preserve"> as</w:t>
      </w:r>
      <w:r w:rsidRPr="00C1362E">
        <w:rPr>
          <w:spacing w:val="-1"/>
        </w:rPr>
        <w:t xml:space="preserve"> Georgia</w:t>
      </w:r>
      <w:r w:rsidRPr="00C1362E">
        <w:t xml:space="preserve"> </w:t>
      </w:r>
      <w:r w:rsidRPr="00C1362E">
        <w:rPr>
          <w:spacing w:val="-1"/>
        </w:rPr>
        <w:t>Milestones</w:t>
      </w:r>
      <w:r w:rsidRPr="00C1362E">
        <w:rPr>
          <w:spacing w:val="-4"/>
        </w:rPr>
        <w:t xml:space="preserve"> </w:t>
      </w:r>
      <w:r w:rsidRPr="00C1362E">
        <w:t xml:space="preserve">and End-of-Course </w:t>
      </w:r>
      <w:r w:rsidRPr="00C1362E">
        <w:rPr>
          <w:spacing w:val="-1"/>
        </w:rPr>
        <w:t>tests.</w:t>
      </w:r>
    </w:p>
    <w:p w14:paraId="428688D8" w14:textId="77777777" w:rsidR="005F551B" w:rsidRPr="00C1362E" w:rsidRDefault="005F551B" w:rsidP="00D8649E">
      <w:pPr>
        <w:pStyle w:val="BodyText"/>
        <w:numPr>
          <w:ilvl w:val="0"/>
          <w:numId w:val="1"/>
        </w:numPr>
        <w:tabs>
          <w:tab w:val="left" w:pos="463"/>
        </w:tabs>
        <w:kinsoku w:val="0"/>
        <w:overflowPunct w:val="0"/>
        <w:spacing w:before="197"/>
        <w:ind w:right="327"/>
        <w:rPr>
          <w:spacing w:val="-1"/>
        </w:rPr>
      </w:pPr>
      <w:r w:rsidRPr="00C1362E">
        <w:rPr>
          <w:spacing w:val="-1"/>
        </w:rPr>
        <w:t>School</w:t>
      </w:r>
      <w:r w:rsidRPr="00C1362E">
        <w:t xml:space="preserve"> </w:t>
      </w:r>
      <w:r w:rsidRPr="00C1362E">
        <w:rPr>
          <w:spacing w:val="-2"/>
        </w:rPr>
        <w:t>staffs</w:t>
      </w:r>
      <w:r w:rsidRPr="00C1362E">
        <w:rPr>
          <w:spacing w:val="-1"/>
        </w:rPr>
        <w:t xml:space="preserve"> will</w:t>
      </w:r>
      <w:r w:rsidRPr="00C1362E">
        <w:rPr>
          <w:spacing w:val="2"/>
        </w:rPr>
        <w:t xml:space="preserve"> </w:t>
      </w:r>
      <w:r w:rsidRPr="00C1362E">
        <w:rPr>
          <w:spacing w:val="-1"/>
        </w:rPr>
        <w:t>teach</w:t>
      </w:r>
      <w:r w:rsidRPr="00C1362E">
        <w:t xml:space="preserve"> </w:t>
      </w:r>
      <w:r w:rsidRPr="00C1362E">
        <w:rPr>
          <w:spacing w:val="-1"/>
        </w:rPr>
        <w:t xml:space="preserve">parents </w:t>
      </w:r>
      <w:r w:rsidR="00225B59" w:rsidRPr="00C1362E">
        <w:t xml:space="preserve">through </w:t>
      </w:r>
      <w:r w:rsidRPr="00C1362E">
        <w:t>parent</w:t>
      </w:r>
      <w:r w:rsidR="00225B59" w:rsidRPr="00C1362E">
        <w:t xml:space="preserve"> workshops </w:t>
      </w:r>
      <w:r w:rsidRPr="00C1362E">
        <w:rPr>
          <w:spacing w:val="-1"/>
        </w:rPr>
        <w:t>throughout</w:t>
      </w:r>
      <w:r w:rsidRPr="00C1362E">
        <w:t xml:space="preserve"> the </w:t>
      </w:r>
      <w:r w:rsidRPr="00C1362E">
        <w:rPr>
          <w:spacing w:val="-2"/>
        </w:rPr>
        <w:t>FY2</w:t>
      </w:r>
      <w:r w:rsidR="008975C5" w:rsidRPr="00C1362E">
        <w:rPr>
          <w:spacing w:val="-2"/>
        </w:rPr>
        <w:t>1</w:t>
      </w:r>
      <w:r w:rsidRPr="00C1362E">
        <w:t xml:space="preserve"> </w:t>
      </w:r>
      <w:r w:rsidRPr="00C1362E">
        <w:rPr>
          <w:spacing w:val="-1"/>
        </w:rPr>
        <w:t>school</w:t>
      </w:r>
      <w:r w:rsidRPr="00C1362E">
        <w:t xml:space="preserve"> </w:t>
      </w:r>
      <w:r w:rsidRPr="00C1362E">
        <w:rPr>
          <w:spacing w:val="-2"/>
        </w:rPr>
        <w:t>year</w:t>
      </w:r>
      <w:r w:rsidRPr="00C1362E">
        <w:t xml:space="preserve"> at </w:t>
      </w:r>
      <w:r w:rsidRPr="00C1362E">
        <w:rPr>
          <w:spacing w:val="-1"/>
        </w:rPr>
        <w:t>various sites.</w:t>
      </w:r>
      <w:r w:rsidRPr="00C1362E">
        <w:rPr>
          <w:spacing w:val="54"/>
        </w:rPr>
        <w:t xml:space="preserve"> </w:t>
      </w:r>
      <w:r w:rsidRPr="00C1362E">
        <w:rPr>
          <w:spacing w:val="-1"/>
        </w:rPr>
        <w:t xml:space="preserve">Topics </w:t>
      </w:r>
      <w:r w:rsidR="008975C5" w:rsidRPr="00C1362E">
        <w:rPr>
          <w:spacing w:val="-1"/>
        </w:rPr>
        <w:t>may</w:t>
      </w:r>
      <w:r w:rsidRPr="00C1362E">
        <w:t xml:space="preserve"> </w:t>
      </w:r>
      <w:r w:rsidRPr="00C1362E">
        <w:rPr>
          <w:spacing w:val="-1"/>
        </w:rPr>
        <w:t>include</w:t>
      </w:r>
      <w:r w:rsidRPr="00C1362E">
        <w:t xml:space="preserve"> </w:t>
      </w:r>
      <w:r w:rsidRPr="00C1362E">
        <w:rPr>
          <w:spacing w:val="-1"/>
        </w:rPr>
        <w:t>improved</w:t>
      </w:r>
      <w:r w:rsidRPr="00C1362E">
        <w:t xml:space="preserve"> </w:t>
      </w:r>
      <w:r w:rsidRPr="00C1362E">
        <w:rPr>
          <w:spacing w:val="-1"/>
        </w:rPr>
        <w:t>discipline</w:t>
      </w:r>
      <w:r w:rsidRPr="00C1362E">
        <w:t xml:space="preserve"> </w:t>
      </w:r>
      <w:r w:rsidRPr="00C1362E">
        <w:rPr>
          <w:spacing w:val="-1"/>
        </w:rPr>
        <w:t>and</w:t>
      </w:r>
      <w:r w:rsidRPr="00C1362E">
        <w:t xml:space="preserve"> </w:t>
      </w:r>
      <w:r w:rsidRPr="00C1362E">
        <w:rPr>
          <w:spacing w:val="-1"/>
        </w:rPr>
        <w:t>communication,</w:t>
      </w:r>
      <w:r w:rsidRPr="00C1362E">
        <w:t xml:space="preserve"> </w:t>
      </w:r>
      <w:r w:rsidRPr="00C1362E">
        <w:rPr>
          <w:spacing w:val="-1"/>
        </w:rPr>
        <w:t>attendance,</w:t>
      </w:r>
      <w:r w:rsidRPr="00C1362E">
        <w:t xml:space="preserve"> how</w:t>
      </w:r>
      <w:r w:rsidRPr="00C1362E">
        <w:rPr>
          <w:spacing w:val="-1"/>
        </w:rPr>
        <w:t xml:space="preserve"> brain</w:t>
      </w:r>
      <w:r w:rsidRPr="00C1362E">
        <w:t xml:space="preserve"> </w:t>
      </w:r>
      <w:r w:rsidRPr="00C1362E">
        <w:rPr>
          <w:spacing w:val="-1"/>
        </w:rPr>
        <w:t>development</w:t>
      </w:r>
      <w:r w:rsidRPr="00C1362E">
        <w:t xml:space="preserve"> </w:t>
      </w:r>
      <w:r w:rsidRPr="00C1362E">
        <w:rPr>
          <w:spacing w:val="-1"/>
        </w:rPr>
        <w:t xml:space="preserve">affects </w:t>
      </w:r>
      <w:r w:rsidRPr="00C1362E">
        <w:t>children’s</w:t>
      </w:r>
      <w:r w:rsidRPr="00C1362E">
        <w:rPr>
          <w:spacing w:val="-1"/>
        </w:rPr>
        <w:t xml:space="preserve"> behavior</w:t>
      </w:r>
      <w:r w:rsidRPr="00C1362E">
        <w:rPr>
          <w:spacing w:val="-3"/>
        </w:rPr>
        <w:t xml:space="preserve"> </w:t>
      </w:r>
      <w:r w:rsidRPr="00C1362E">
        <w:t xml:space="preserve">and </w:t>
      </w:r>
      <w:r w:rsidRPr="00C1362E">
        <w:rPr>
          <w:spacing w:val="-1"/>
        </w:rPr>
        <w:t>decision-making,</w:t>
      </w:r>
      <w:r w:rsidRPr="00C1362E">
        <w:t xml:space="preserve"> </w:t>
      </w:r>
      <w:r w:rsidRPr="00C1362E">
        <w:rPr>
          <w:spacing w:val="-1"/>
        </w:rPr>
        <w:t>parenting</w:t>
      </w:r>
      <w:r w:rsidRPr="00C1362E">
        <w:rPr>
          <w:spacing w:val="-3"/>
        </w:rPr>
        <w:t xml:space="preserve"> </w:t>
      </w:r>
      <w:r w:rsidRPr="00C1362E">
        <w:t>a</w:t>
      </w:r>
      <w:r w:rsidRPr="00C1362E">
        <w:rPr>
          <w:spacing w:val="69"/>
        </w:rPr>
        <w:t xml:space="preserve"> </w:t>
      </w:r>
      <w:r w:rsidRPr="00C1362E">
        <w:rPr>
          <w:spacing w:val="-1"/>
        </w:rPr>
        <w:t>special</w:t>
      </w:r>
      <w:r w:rsidRPr="00C1362E">
        <w:t xml:space="preserve"> </w:t>
      </w:r>
      <w:r w:rsidRPr="00C1362E">
        <w:rPr>
          <w:spacing w:val="-1"/>
        </w:rPr>
        <w:t>needs child,</w:t>
      </w:r>
      <w:r w:rsidRPr="00C1362E">
        <w:t xml:space="preserve"> </w:t>
      </w:r>
      <w:r w:rsidRPr="00C1362E">
        <w:rPr>
          <w:spacing w:val="-1"/>
        </w:rPr>
        <w:t>seven</w:t>
      </w:r>
      <w:r w:rsidRPr="00C1362E">
        <w:rPr>
          <w:spacing w:val="-3"/>
        </w:rPr>
        <w:t xml:space="preserve"> </w:t>
      </w:r>
      <w:r w:rsidRPr="00C1362E">
        <w:rPr>
          <w:spacing w:val="-1"/>
        </w:rPr>
        <w:t>smart</w:t>
      </w:r>
      <w:r w:rsidRPr="00C1362E">
        <w:t xml:space="preserve"> </w:t>
      </w:r>
      <w:r w:rsidRPr="00C1362E">
        <w:rPr>
          <w:spacing w:val="-1"/>
        </w:rPr>
        <w:t>strategies parents can</w:t>
      </w:r>
      <w:r w:rsidRPr="00C1362E">
        <w:t xml:space="preserve"> </w:t>
      </w:r>
      <w:r w:rsidRPr="00C1362E">
        <w:rPr>
          <w:spacing w:val="-1"/>
        </w:rPr>
        <w:t>use</w:t>
      </w:r>
      <w:r w:rsidRPr="00C1362E">
        <w:t xml:space="preserve"> </w:t>
      </w:r>
      <w:r w:rsidRPr="00C1362E">
        <w:rPr>
          <w:spacing w:val="-1"/>
        </w:rPr>
        <w:t>for</w:t>
      </w:r>
      <w:r w:rsidRPr="00C1362E">
        <w:t xml:space="preserve"> </w:t>
      </w:r>
      <w:r w:rsidRPr="00C1362E">
        <w:rPr>
          <w:spacing w:val="-1"/>
        </w:rPr>
        <w:t>immediate</w:t>
      </w:r>
      <w:r w:rsidRPr="00C1362E">
        <w:t xml:space="preserve"> </w:t>
      </w:r>
      <w:r w:rsidRPr="00C1362E">
        <w:rPr>
          <w:spacing w:val="-2"/>
        </w:rPr>
        <w:t>school</w:t>
      </w:r>
      <w:r w:rsidRPr="00C1362E">
        <w:t xml:space="preserve"> </w:t>
      </w:r>
      <w:r w:rsidRPr="00C1362E">
        <w:rPr>
          <w:spacing w:val="-1"/>
        </w:rPr>
        <w:t>success,</w:t>
      </w:r>
      <w:r w:rsidRPr="00C1362E">
        <w:t xml:space="preserve"> and </w:t>
      </w:r>
      <w:r w:rsidRPr="00C1362E">
        <w:rPr>
          <w:spacing w:val="-1"/>
        </w:rPr>
        <w:t>preventing</w:t>
      </w:r>
      <w:r w:rsidRPr="00C1362E">
        <w:rPr>
          <w:spacing w:val="83"/>
        </w:rPr>
        <w:t xml:space="preserve"> </w:t>
      </w:r>
      <w:r w:rsidRPr="00C1362E">
        <w:rPr>
          <w:spacing w:val="-1"/>
        </w:rPr>
        <w:t>use</w:t>
      </w:r>
      <w:r w:rsidRPr="00C1362E">
        <w:t xml:space="preserve"> of</w:t>
      </w:r>
      <w:r w:rsidRPr="00C1362E">
        <w:rPr>
          <w:spacing w:val="-3"/>
        </w:rPr>
        <w:t xml:space="preserve"> </w:t>
      </w:r>
      <w:r w:rsidRPr="00C1362E">
        <w:rPr>
          <w:spacing w:val="-1"/>
        </w:rPr>
        <w:t>tobacco,</w:t>
      </w:r>
      <w:r w:rsidRPr="00C1362E">
        <w:t xml:space="preserve"> </w:t>
      </w:r>
      <w:r w:rsidRPr="00C1362E">
        <w:rPr>
          <w:spacing w:val="-1"/>
        </w:rPr>
        <w:t>alcohol,</w:t>
      </w:r>
      <w:r w:rsidRPr="00C1362E">
        <w:t xml:space="preserve"> </w:t>
      </w:r>
      <w:r w:rsidRPr="00C1362E">
        <w:rPr>
          <w:spacing w:val="-1"/>
        </w:rPr>
        <w:t>and</w:t>
      </w:r>
      <w:r w:rsidRPr="00C1362E">
        <w:t xml:space="preserve"> </w:t>
      </w:r>
      <w:r w:rsidRPr="00C1362E">
        <w:rPr>
          <w:spacing w:val="-1"/>
        </w:rPr>
        <w:t>drugs.</w:t>
      </w:r>
    </w:p>
    <w:p w14:paraId="215456A2" w14:textId="77777777" w:rsidR="005F551B" w:rsidRPr="00C1362E" w:rsidRDefault="005F551B" w:rsidP="00D8649E">
      <w:pPr>
        <w:pStyle w:val="BodyText"/>
        <w:numPr>
          <w:ilvl w:val="0"/>
          <w:numId w:val="1"/>
        </w:numPr>
        <w:tabs>
          <w:tab w:val="left" w:pos="463"/>
        </w:tabs>
        <w:kinsoku w:val="0"/>
        <w:overflowPunct w:val="0"/>
        <w:spacing w:before="183"/>
        <w:rPr>
          <w:spacing w:val="-1"/>
        </w:rPr>
      </w:pPr>
      <w:r w:rsidRPr="00C1362E">
        <w:rPr>
          <w:spacing w:val="-1"/>
        </w:rPr>
        <w:t>School</w:t>
      </w:r>
      <w:r w:rsidRPr="00C1362E">
        <w:t xml:space="preserve"> </w:t>
      </w:r>
      <w:r w:rsidRPr="00C1362E">
        <w:rPr>
          <w:spacing w:val="-2"/>
        </w:rPr>
        <w:t>staffs</w:t>
      </w:r>
      <w:r w:rsidRPr="00C1362E">
        <w:rPr>
          <w:spacing w:val="-1"/>
        </w:rPr>
        <w:t xml:space="preserve"> will</w:t>
      </w:r>
      <w:r w:rsidRPr="00C1362E">
        <w:t xml:space="preserve"> </w:t>
      </w:r>
      <w:r w:rsidRPr="00C1362E">
        <w:rPr>
          <w:spacing w:val="-1"/>
        </w:rPr>
        <w:t>offer</w:t>
      </w:r>
      <w:r w:rsidRPr="00C1362E">
        <w:t xml:space="preserve"> </w:t>
      </w:r>
      <w:r w:rsidRPr="00C1362E">
        <w:rPr>
          <w:spacing w:val="-1"/>
        </w:rPr>
        <w:t>parent</w:t>
      </w:r>
      <w:r w:rsidRPr="00C1362E">
        <w:t xml:space="preserve"> </w:t>
      </w:r>
      <w:r w:rsidRPr="00C1362E">
        <w:rPr>
          <w:spacing w:val="-1"/>
        </w:rPr>
        <w:t xml:space="preserve">workshops </w:t>
      </w:r>
      <w:r w:rsidRPr="00C1362E">
        <w:t xml:space="preserve">on </w:t>
      </w:r>
      <w:r w:rsidRPr="00C1362E">
        <w:rPr>
          <w:spacing w:val="-1"/>
        </w:rPr>
        <w:t>topics suggested</w:t>
      </w:r>
      <w:r w:rsidRPr="00C1362E">
        <w:t xml:space="preserve"> by</w:t>
      </w:r>
      <w:r w:rsidRPr="00C1362E">
        <w:rPr>
          <w:spacing w:val="-5"/>
        </w:rPr>
        <w:t xml:space="preserve"> </w:t>
      </w:r>
      <w:r w:rsidRPr="00C1362E">
        <w:t>parents</w:t>
      </w:r>
      <w:r w:rsidRPr="00C1362E">
        <w:rPr>
          <w:spacing w:val="-1"/>
        </w:rPr>
        <w:t xml:space="preserve"> such</w:t>
      </w:r>
      <w:r w:rsidRPr="00C1362E">
        <w:t xml:space="preserve"> as</w:t>
      </w:r>
      <w:r w:rsidRPr="00C1362E">
        <w:rPr>
          <w:spacing w:val="-1"/>
        </w:rPr>
        <w:t xml:space="preserve"> </w:t>
      </w:r>
      <w:r w:rsidRPr="00C1362E">
        <w:t xml:space="preserve">at-home </w:t>
      </w:r>
      <w:r w:rsidRPr="00C1362E">
        <w:rPr>
          <w:spacing w:val="-1"/>
        </w:rPr>
        <w:t>reading</w:t>
      </w:r>
      <w:r w:rsidRPr="00C1362E">
        <w:rPr>
          <w:spacing w:val="-3"/>
        </w:rPr>
        <w:t xml:space="preserve"> </w:t>
      </w:r>
      <w:r w:rsidRPr="00C1362E">
        <w:rPr>
          <w:spacing w:val="-1"/>
        </w:rPr>
        <w:t>strat</w:t>
      </w:r>
      <w:r w:rsidR="0018587A" w:rsidRPr="00C1362E">
        <w:rPr>
          <w:spacing w:val="-1"/>
        </w:rPr>
        <w:t>e</w:t>
      </w:r>
      <w:r w:rsidRPr="00C1362E">
        <w:rPr>
          <w:spacing w:val="-1"/>
        </w:rPr>
        <w:t>gies,</w:t>
      </w:r>
      <w:r w:rsidRPr="00C1362E">
        <w:t xml:space="preserve"> </w:t>
      </w:r>
      <w:r w:rsidRPr="00C1362E">
        <w:rPr>
          <w:spacing w:val="-1"/>
        </w:rPr>
        <w:t>homework</w:t>
      </w:r>
      <w:r w:rsidRPr="00C1362E">
        <w:t xml:space="preserve"> </w:t>
      </w:r>
      <w:r w:rsidRPr="00C1362E">
        <w:rPr>
          <w:spacing w:val="-1"/>
        </w:rPr>
        <w:t xml:space="preserve">tips, </w:t>
      </w:r>
      <w:r w:rsidRPr="00C1362E">
        <w:t>and</w:t>
      </w:r>
      <w:r w:rsidRPr="00C1362E">
        <w:rPr>
          <w:spacing w:val="-3"/>
        </w:rPr>
        <w:t xml:space="preserve"> </w:t>
      </w:r>
      <w:r w:rsidRPr="00C1362E">
        <w:rPr>
          <w:spacing w:val="-1"/>
        </w:rPr>
        <w:t>utilizing</w:t>
      </w:r>
      <w:r w:rsidRPr="00C1362E">
        <w:rPr>
          <w:spacing w:val="-3"/>
        </w:rPr>
        <w:t xml:space="preserve"> </w:t>
      </w:r>
      <w:r w:rsidRPr="00C1362E">
        <w:rPr>
          <w:spacing w:val="-1"/>
        </w:rPr>
        <w:t>community</w:t>
      </w:r>
      <w:r w:rsidRPr="00C1362E">
        <w:rPr>
          <w:spacing w:val="-5"/>
        </w:rPr>
        <w:t xml:space="preserve"> </w:t>
      </w:r>
      <w:r w:rsidRPr="00C1362E">
        <w:t>resources.</w:t>
      </w:r>
      <w:r w:rsidR="009F29D9" w:rsidRPr="00C1362E">
        <w:t xml:space="preserve"> Programs will be held for parents who have children transitioning from pre-k to kindergarten, middle school to high school, and high school to post- secondary education in order to help parents prepare those students for their next steps in education.</w:t>
      </w:r>
    </w:p>
    <w:p w14:paraId="39204794" w14:textId="77777777" w:rsidR="005F551B" w:rsidRPr="00C1362E" w:rsidRDefault="005F551B" w:rsidP="00D8649E">
      <w:pPr>
        <w:pStyle w:val="BodyText"/>
        <w:numPr>
          <w:ilvl w:val="0"/>
          <w:numId w:val="1"/>
        </w:numPr>
        <w:tabs>
          <w:tab w:val="left" w:pos="463"/>
        </w:tabs>
        <w:kinsoku w:val="0"/>
        <w:overflowPunct w:val="0"/>
        <w:spacing w:before="194"/>
        <w:ind w:right="296"/>
        <w:rPr>
          <w:spacing w:val="-1"/>
        </w:rPr>
      </w:pPr>
      <w:r w:rsidRPr="00C1362E">
        <w:t xml:space="preserve">The </w:t>
      </w:r>
      <w:r w:rsidRPr="00C1362E">
        <w:rPr>
          <w:spacing w:val="-1"/>
        </w:rPr>
        <w:t>RCSS will</w:t>
      </w:r>
      <w:r w:rsidRPr="00C1362E">
        <w:t xml:space="preserve"> </w:t>
      </w:r>
      <w:r w:rsidRPr="00C1362E">
        <w:rPr>
          <w:spacing w:val="-1"/>
        </w:rPr>
        <w:t>coordinate</w:t>
      </w:r>
      <w:r w:rsidRPr="00C1362E">
        <w:rPr>
          <w:spacing w:val="-2"/>
        </w:rPr>
        <w:t xml:space="preserve"> </w:t>
      </w:r>
      <w:r w:rsidRPr="00C1362E">
        <w:rPr>
          <w:spacing w:val="-1"/>
        </w:rPr>
        <w:t xml:space="preserve">pages </w:t>
      </w:r>
      <w:r w:rsidRPr="00C1362E">
        <w:t xml:space="preserve">on the </w:t>
      </w:r>
      <w:r w:rsidRPr="00C1362E">
        <w:rPr>
          <w:spacing w:val="-1"/>
        </w:rPr>
        <w:t>district</w:t>
      </w:r>
      <w:r w:rsidRPr="00C1362E">
        <w:t xml:space="preserve"> and</w:t>
      </w:r>
      <w:r w:rsidRPr="00C1362E">
        <w:rPr>
          <w:spacing w:val="-3"/>
        </w:rPr>
        <w:t xml:space="preserve"> </w:t>
      </w:r>
      <w:r w:rsidRPr="00C1362E">
        <w:rPr>
          <w:spacing w:val="-1"/>
        </w:rPr>
        <w:t>school</w:t>
      </w:r>
      <w:r w:rsidRPr="00C1362E">
        <w:t xml:space="preserve"> </w:t>
      </w:r>
      <w:r w:rsidRPr="00C1362E">
        <w:rPr>
          <w:spacing w:val="-1"/>
        </w:rPr>
        <w:t>websites that</w:t>
      </w:r>
      <w:r w:rsidRPr="00C1362E">
        <w:t xml:space="preserve"> </w:t>
      </w:r>
      <w:r w:rsidRPr="00C1362E">
        <w:rPr>
          <w:spacing w:val="-1"/>
        </w:rPr>
        <w:t>will</w:t>
      </w:r>
      <w:r w:rsidRPr="00C1362E">
        <w:rPr>
          <w:spacing w:val="-2"/>
        </w:rPr>
        <w:t xml:space="preserve"> </w:t>
      </w:r>
      <w:r w:rsidRPr="00C1362E">
        <w:rPr>
          <w:spacing w:val="-1"/>
        </w:rPr>
        <w:t>contain</w:t>
      </w:r>
      <w:r w:rsidRPr="00C1362E">
        <w:t xml:space="preserve"> </w:t>
      </w:r>
      <w:r w:rsidRPr="00C1362E">
        <w:rPr>
          <w:spacing w:val="-1"/>
        </w:rPr>
        <w:t xml:space="preserve">resources </w:t>
      </w:r>
      <w:r w:rsidRPr="00C1362E">
        <w:t>and</w:t>
      </w:r>
      <w:r w:rsidRPr="00C1362E">
        <w:rPr>
          <w:spacing w:val="-3"/>
        </w:rPr>
        <w:t xml:space="preserve"> </w:t>
      </w:r>
      <w:r w:rsidRPr="00C1362E">
        <w:rPr>
          <w:spacing w:val="-1"/>
        </w:rPr>
        <w:t>materials,</w:t>
      </w:r>
      <w:r w:rsidRPr="00C1362E">
        <w:t xml:space="preserve"> </w:t>
      </w:r>
      <w:r w:rsidRPr="00C1362E">
        <w:rPr>
          <w:spacing w:val="-1"/>
        </w:rPr>
        <w:t>including</w:t>
      </w:r>
      <w:r w:rsidRPr="00C1362E">
        <w:rPr>
          <w:spacing w:val="-3"/>
        </w:rPr>
        <w:t xml:space="preserve"> </w:t>
      </w:r>
      <w:r w:rsidRPr="00C1362E">
        <w:rPr>
          <w:spacing w:val="-1"/>
        </w:rPr>
        <w:t>parent</w:t>
      </w:r>
      <w:r w:rsidRPr="00C1362E">
        <w:t xml:space="preserve"> </w:t>
      </w:r>
      <w:r w:rsidRPr="00C1362E">
        <w:rPr>
          <w:spacing w:val="-1"/>
        </w:rPr>
        <w:t>guides,</w:t>
      </w:r>
      <w:r w:rsidRPr="00C1362E">
        <w:t xml:space="preserve"> </w:t>
      </w:r>
      <w:r w:rsidRPr="00C1362E">
        <w:rPr>
          <w:spacing w:val="-1"/>
        </w:rPr>
        <w:t>study</w:t>
      </w:r>
      <w:r w:rsidRPr="00C1362E">
        <w:rPr>
          <w:spacing w:val="-3"/>
        </w:rPr>
        <w:t xml:space="preserve"> </w:t>
      </w:r>
      <w:r w:rsidRPr="00C1362E">
        <w:rPr>
          <w:spacing w:val="-1"/>
        </w:rPr>
        <w:t>guides,</w:t>
      </w:r>
      <w:r w:rsidRPr="00C1362E">
        <w:t xml:space="preserve"> and </w:t>
      </w:r>
      <w:r w:rsidRPr="00C1362E">
        <w:rPr>
          <w:spacing w:val="-1"/>
        </w:rPr>
        <w:t>practice</w:t>
      </w:r>
      <w:r w:rsidRPr="00C1362E">
        <w:rPr>
          <w:spacing w:val="-2"/>
        </w:rPr>
        <w:t xml:space="preserve"> </w:t>
      </w:r>
      <w:r w:rsidRPr="00C1362E">
        <w:rPr>
          <w:spacing w:val="-1"/>
        </w:rPr>
        <w:t xml:space="preserve">assessments </w:t>
      </w:r>
      <w:r w:rsidRPr="00C1362E">
        <w:t>to</w:t>
      </w:r>
      <w:r w:rsidRPr="00C1362E">
        <w:rPr>
          <w:spacing w:val="-3"/>
        </w:rPr>
        <w:t xml:space="preserve"> </w:t>
      </w:r>
      <w:r w:rsidRPr="00C1362E">
        <w:t>help</w:t>
      </w:r>
      <w:r w:rsidRPr="00C1362E">
        <w:rPr>
          <w:spacing w:val="-5"/>
        </w:rPr>
        <w:t xml:space="preserve"> </w:t>
      </w:r>
      <w:r w:rsidRPr="00C1362E">
        <w:rPr>
          <w:spacing w:val="-1"/>
        </w:rPr>
        <w:t>parents work</w:t>
      </w:r>
      <w:r w:rsidRPr="00C1362E">
        <w:t xml:space="preserve"> with </w:t>
      </w:r>
      <w:r w:rsidRPr="00C1362E">
        <w:rPr>
          <w:spacing w:val="-1"/>
        </w:rPr>
        <w:t>their</w:t>
      </w:r>
      <w:r w:rsidRPr="00C1362E">
        <w:rPr>
          <w:spacing w:val="-3"/>
        </w:rPr>
        <w:t xml:space="preserve"> </w:t>
      </w:r>
      <w:r w:rsidRPr="00C1362E">
        <w:rPr>
          <w:spacing w:val="-1"/>
        </w:rPr>
        <w:t>chil</w:t>
      </w:r>
      <w:r w:rsidRPr="00C1362E">
        <w:t xml:space="preserve">dren </w:t>
      </w:r>
      <w:r w:rsidRPr="00C1362E">
        <w:rPr>
          <w:spacing w:val="-1"/>
        </w:rPr>
        <w:t>at</w:t>
      </w:r>
      <w:r w:rsidRPr="00C1362E">
        <w:t xml:space="preserve"> </w:t>
      </w:r>
      <w:r w:rsidRPr="00C1362E">
        <w:rPr>
          <w:spacing w:val="-1"/>
        </w:rPr>
        <w:t>home.</w:t>
      </w:r>
      <w:r w:rsidRPr="00C1362E">
        <w:t xml:space="preserve"> </w:t>
      </w:r>
      <w:r w:rsidRPr="00C1362E">
        <w:rPr>
          <w:spacing w:val="-1"/>
        </w:rPr>
        <w:t xml:space="preserve">Copies </w:t>
      </w:r>
      <w:r w:rsidRPr="00C1362E">
        <w:t>of</w:t>
      </w:r>
      <w:r w:rsidRPr="00C1362E">
        <w:rPr>
          <w:spacing w:val="-3"/>
        </w:rPr>
        <w:t xml:space="preserve"> </w:t>
      </w:r>
      <w:r w:rsidRPr="00C1362E">
        <w:rPr>
          <w:spacing w:val="-1"/>
        </w:rPr>
        <w:t>these</w:t>
      </w:r>
      <w:r w:rsidRPr="00C1362E">
        <w:t xml:space="preserve"> </w:t>
      </w:r>
      <w:r w:rsidRPr="00C1362E">
        <w:rPr>
          <w:spacing w:val="-1"/>
        </w:rPr>
        <w:t>materials will</w:t>
      </w:r>
      <w:r w:rsidRPr="00C1362E">
        <w:t xml:space="preserve"> </w:t>
      </w:r>
      <w:r w:rsidRPr="00C1362E">
        <w:rPr>
          <w:spacing w:val="-2"/>
        </w:rPr>
        <w:t>be</w:t>
      </w:r>
      <w:r w:rsidRPr="00C1362E">
        <w:t xml:space="preserve"> </w:t>
      </w:r>
      <w:r w:rsidRPr="00C1362E">
        <w:rPr>
          <w:spacing w:val="-1"/>
        </w:rPr>
        <w:t>made</w:t>
      </w:r>
      <w:r w:rsidRPr="00C1362E">
        <w:rPr>
          <w:spacing w:val="-2"/>
        </w:rPr>
        <w:t xml:space="preserve"> </w:t>
      </w:r>
      <w:r w:rsidRPr="00C1362E">
        <w:rPr>
          <w:spacing w:val="-1"/>
        </w:rPr>
        <w:t>available</w:t>
      </w:r>
      <w:r w:rsidRPr="00C1362E">
        <w:rPr>
          <w:spacing w:val="-2"/>
        </w:rPr>
        <w:t xml:space="preserve"> </w:t>
      </w:r>
      <w:r w:rsidRPr="00C1362E">
        <w:t>at</w:t>
      </w:r>
      <w:r w:rsidRPr="00C1362E">
        <w:rPr>
          <w:spacing w:val="-2"/>
        </w:rPr>
        <w:t xml:space="preserve"> </w:t>
      </w:r>
      <w:r w:rsidRPr="00C1362E">
        <w:t>all</w:t>
      </w:r>
      <w:r w:rsidRPr="00C1362E">
        <w:rPr>
          <w:spacing w:val="-2"/>
        </w:rPr>
        <w:t xml:space="preserve"> </w:t>
      </w:r>
      <w:r w:rsidRPr="00C1362E">
        <w:rPr>
          <w:spacing w:val="-1"/>
        </w:rPr>
        <w:t>Title</w:t>
      </w:r>
      <w:r w:rsidRPr="00C1362E">
        <w:t xml:space="preserve"> I</w:t>
      </w:r>
      <w:r w:rsidRPr="00C1362E">
        <w:rPr>
          <w:spacing w:val="-3"/>
        </w:rPr>
        <w:t xml:space="preserve"> </w:t>
      </w:r>
      <w:r w:rsidRPr="00C1362E">
        <w:rPr>
          <w:spacing w:val="-1"/>
        </w:rPr>
        <w:t xml:space="preserve">schools </w:t>
      </w:r>
      <w:r w:rsidRPr="00C1362E">
        <w:t xml:space="preserve">in </w:t>
      </w:r>
      <w:r w:rsidRPr="00C1362E">
        <w:rPr>
          <w:spacing w:val="-1"/>
        </w:rPr>
        <w:t>the</w:t>
      </w:r>
      <w:r w:rsidRPr="00C1362E">
        <w:t xml:space="preserve"> </w:t>
      </w:r>
      <w:r w:rsidRPr="00C1362E">
        <w:rPr>
          <w:spacing w:val="-1"/>
        </w:rPr>
        <w:t>parent</w:t>
      </w:r>
      <w:r w:rsidRPr="00C1362E">
        <w:rPr>
          <w:spacing w:val="-2"/>
        </w:rPr>
        <w:t xml:space="preserve"> </w:t>
      </w:r>
      <w:r w:rsidRPr="00C1362E">
        <w:rPr>
          <w:spacing w:val="-1"/>
        </w:rPr>
        <w:t>center</w:t>
      </w:r>
      <w:r w:rsidRPr="00C1362E">
        <w:t xml:space="preserve"> </w:t>
      </w:r>
      <w:r w:rsidRPr="00C1362E">
        <w:rPr>
          <w:spacing w:val="-2"/>
        </w:rPr>
        <w:t>or</w:t>
      </w:r>
      <w:r w:rsidRPr="00C1362E">
        <w:rPr>
          <w:spacing w:val="71"/>
        </w:rPr>
        <w:t xml:space="preserve"> </w:t>
      </w:r>
      <w:r w:rsidRPr="00C1362E">
        <w:rPr>
          <w:spacing w:val="-1"/>
        </w:rPr>
        <w:t>guidance</w:t>
      </w:r>
      <w:r w:rsidRPr="00C1362E">
        <w:t xml:space="preserve"> </w:t>
      </w:r>
      <w:r w:rsidRPr="00C1362E">
        <w:rPr>
          <w:spacing w:val="-1"/>
        </w:rPr>
        <w:t>office</w:t>
      </w:r>
      <w:r w:rsidRPr="00C1362E">
        <w:t xml:space="preserve"> </w:t>
      </w:r>
      <w:r w:rsidRPr="00C1362E">
        <w:rPr>
          <w:spacing w:val="-1"/>
        </w:rPr>
        <w:t>for</w:t>
      </w:r>
      <w:r w:rsidRPr="00C1362E">
        <w:t xml:space="preserve"> </w:t>
      </w:r>
      <w:r w:rsidRPr="00C1362E">
        <w:rPr>
          <w:spacing w:val="-1"/>
        </w:rPr>
        <w:t>those</w:t>
      </w:r>
      <w:r w:rsidRPr="00C1362E">
        <w:t xml:space="preserve"> </w:t>
      </w:r>
      <w:r w:rsidRPr="00C1362E">
        <w:rPr>
          <w:spacing w:val="-1"/>
        </w:rPr>
        <w:t>families who</w:t>
      </w:r>
      <w:r w:rsidRPr="00C1362E">
        <w:rPr>
          <w:spacing w:val="-3"/>
        </w:rPr>
        <w:t xml:space="preserve"> </w:t>
      </w:r>
      <w:r w:rsidRPr="00C1362E">
        <w:t>may</w:t>
      </w:r>
      <w:r w:rsidRPr="00C1362E">
        <w:rPr>
          <w:spacing w:val="-5"/>
        </w:rPr>
        <w:t xml:space="preserve"> </w:t>
      </w:r>
      <w:r w:rsidRPr="00C1362E">
        <w:rPr>
          <w:spacing w:val="-1"/>
        </w:rPr>
        <w:t>have</w:t>
      </w:r>
      <w:r w:rsidRPr="00C1362E">
        <w:t xml:space="preserve"> </w:t>
      </w:r>
      <w:r w:rsidRPr="00C1362E">
        <w:rPr>
          <w:spacing w:val="-1"/>
        </w:rPr>
        <w:t>limited</w:t>
      </w:r>
      <w:r w:rsidRPr="00C1362E">
        <w:rPr>
          <w:spacing w:val="-3"/>
        </w:rPr>
        <w:t xml:space="preserve"> </w:t>
      </w:r>
      <w:r w:rsidRPr="00C1362E">
        <w:rPr>
          <w:spacing w:val="-1"/>
        </w:rPr>
        <w:t>internet</w:t>
      </w:r>
      <w:r w:rsidRPr="00C1362E">
        <w:t xml:space="preserve"> </w:t>
      </w:r>
      <w:r w:rsidRPr="00C1362E">
        <w:rPr>
          <w:spacing w:val="-1"/>
        </w:rPr>
        <w:t>access.</w:t>
      </w:r>
      <w:r w:rsidRPr="00C1362E">
        <w:t xml:space="preserve"> </w:t>
      </w:r>
      <w:r w:rsidRPr="00C1362E">
        <w:rPr>
          <w:spacing w:val="-1"/>
        </w:rPr>
        <w:t>Resources will</w:t>
      </w:r>
      <w:r w:rsidRPr="00C1362E">
        <w:t xml:space="preserve"> be</w:t>
      </w:r>
      <w:r w:rsidRPr="00C1362E">
        <w:rPr>
          <w:spacing w:val="-2"/>
        </w:rPr>
        <w:t xml:space="preserve"> </w:t>
      </w:r>
      <w:r w:rsidRPr="00C1362E">
        <w:rPr>
          <w:spacing w:val="-1"/>
        </w:rPr>
        <w:t>available</w:t>
      </w:r>
      <w:r w:rsidRPr="00C1362E">
        <w:rPr>
          <w:spacing w:val="-2"/>
        </w:rPr>
        <w:t xml:space="preserve"> </w:t>
      </w:r>
      <w:r w:rsidRPr="00C1362E">
        <w:t>in</w:t>
      </w:r>
      <w:r w:rsidRPr="00C1362E">
        <w:rPr>
          <w:spacing w:val="75"/>
        </w:rPr>
        <w:t xml:space="preserve"> </w:t>
      </w:r>
      <w:r w:rsidRPr="00C1362E">
        <w:rPr>
          <w:spacing w:val="-1"/>
        </w:rPr>
        <w:t>Spanish</w:t>
      </w:r>
      <w:r w:rsidRPr="00C1362E">
        <w:t xml:space="preserve"> </w:t>
      </w:r>
      <w:r w:rsidRPr="00C1362E">
        <w:rPr>
          <w:spacing w:val="-1"/>
        </w:rPr>
        <w:t>when</w:t>
      </w:r>
      <w:r w:rsidRPr="00C1362E">
        <w:t xml:space="preserve"> </w:t>
      </w:r>
      <w:r w:rsidRPr="00C1362E">
        <w:rPr>
          <w:spacing w:val="-1"/>
        </w:rPr>
        <w:t>needed.</w:t>
      </w:r>
    </w:p>
    <w:p w14:paraId="385B3F9A" w14:textId="77777777" w:rsidR="005F551B" w:rsidRPr="00D8649E" w:rsidRDefault="005F551B">
      <w:pPr>
        <w:pStyle w:val="BodyText"/>
        <w:kinsoku w:val="0"/>
        <w:overflowPunct w:val="0"/>
        <w:spacing w:before="178"/>
        <w:ind w:left="101"/>
      </w:pPr>
      <w:r w:rsidRPr="00D8649E">
        <w:rPr>
          <w:b/>
          <w:bCs/>
        </w:rPr>
        <w:t>Staff</w:t>
      </w:r>
      <w:r w:rsidRPr="00D8649E">
        <w:rPr>
          <w:b/>
          <w:bCs/>
          <w:spacing w:val="2"/>
        </w:rPr>
        <w:t xml:space="preserve"> </w:t>
      </w:r>
      <w:r w:rsidRPr="00D8649E">
        <w:rPr>
          <w:b/>
          <w:bCs/>
          <w:spacing w:val="-1"/>
        </w:rPr>
        <w:t>Capacity</w:t>
      </w:r>
    </w:p>
    <w:p w14:paraId="58134A39" w14:textId="77777777" w:rsidR="005F551B" w:rsidRPr="00225B59" w:rsidRDefault="005F551B" w:rsidP="00225B59">
      <w:pPr>
        <w:pStyle w:val="BodyText"/>
        <w:numPr>
          <w:ilvl w:val="0"/>
          <w:numId w:val="1"/>
        </w:numPr>
        <w:tabs>
          <w:tab w:val="left" w:pos="463"/>
        </w:tabs>
        <w:kinsoku w:val="0"/>
        <w:overflowPunct w:val="0"/>
        <w:spacing w:line="221" w:lineRule="auto"/>
        <w:ind w:right="275"/>
        <w:jc w:val="both"/>
        <w:rPr>
          <w:spacing w:val="-1"/>
        </w:rPr>
      </w:pPr>
      <w:r w:rsidRPr="00D8649E">
        <w:rPr>
          <w:spacing w:val="-1"/>
        </w:rPr>
        <w:t>School</w:t>
      </w:r>
      <w:r w:rsidRPr="00D8649E">
        <w:t xml:space="preserve"> </w:t>
      </w:r>
      <w:r w:rsidRPr="00D8649E">
        <w:rPr>
          <w:spacing w:val="-2"/>
        </w:rPr>
        <w:t>staffs</w:t>
      </w:r>
      <w:r w:rsidRPr="00D8649E">
        <w:rPr>
          <w:spacing w:val="-1"/>
        </w:rPr>
        <w:t xml:space="preserve"> will</w:t>
      </w:r>
      <w:r w:rsidRPr="00D8649E">
        <w:t xml:space="preserve"> be </w:t>
      </w:r>
      <w:r w:rsidRPr="00D8649E">
        <w:rPr>
          <w:spacing w:val="-1"/>
        </w:rPr>
        <w:t>trained</w:t>
      </w:r>
      <w:r w:rsidRPr="00D8649E">
        <w:t xml:space="preserve"> to</w:t>
      </w:r>
      <w:r w:rsidRPr="00D8649E">
        <w:rPr>
          <w:spacing w:val="-3"/>
        </w:rPr>
        <w:t xml:space="preserve"> </w:t>
      </w:r>
      <w:r w:rsidRPr="00D8649E">
        <w:rPr>
          <w:spacing w:val="-1"/>
        </w:rPr>
        <w:t>educate</w:t>
      </w:r>
      <w:r w:rsidRPr="00D8649E">
        <w:rPr>
          <w:spacing w:val="-2"/>
        </w:rPr>
        <w:t xml:space="preserve"> </w:t>
      </w:r>
      <w:r w:rsidRPr="00D8649E">
        <w:rPr>
          <w:spacing w:val="-1"/>
        </w:rPr>
        <w:t xml:space="preserve">parents </w:t>
      </w:r>
      <w:r w:rsidRPr="00D8649E">
        <w:t xml:space="preserve">in </w:t>
      </w:r>
      <w:r w:rsidRPr="00D8649E">
        <w:rPr>
          <w:spacing w:val="-1"/>
        </w:rPr>
        <w:t>understanding</w:t>
      </w:r>
      <w:r w:rsidRPr="00D8649E">
        <w:rPr>
          <w:spacing w:val="-3"/>
        </w:rPr>
        <w:t xml:space="preserve"> </w:t>
      </w:r>
      <w:r w:rsidRPr="00D8649E">
        <w:t xml:space="preserve">the </w:t>
      </w:r>
      <w:r w:rsidRPr="00D8649E">
        <w:rPr>
          <w:spacing w:val="-1"/>
        </w:rPr>
        <w:t>State</w:t>
      </w:r>
      <w:r w:rsidRPr="00D8649E">
        <w:rPr>
          <w:spacing w:val="-2"/>
        </w:rPr>
        <w:t xml:space="preserve"> </w:t>
      </w:r>
      <w:r w:rsidRPr="00D8649E">
        <w:rPr>
          <w:spacing w:val="-1"/>
        </w:rPr>
        <w:t>academic</w:t>
      </w:r>
      <w:r w:rsidRPr="00D8649E">
        <w:t xml:space="preserve"> </w:t>
      </w:r>
      <w:r w:rsidRPr="00D8649E">
        <w:rPr>
          <w:spacing w:val="-1"/>
        </w:rPr>
        <w:t>standards,</w:t>
      </w:r>
      <w:r w:rsidRPr="00D8649E">
        <w:t xml:space="preserve"> </w:t>
      </w:r>
      <w:r w:rsidRPr="00D8649E">
        <w:rPr>
          <w:spacing w:val="-1"/>
        </w:rPr>
        <w:t>school</w:t>
      </w:r>
      <w:r w:rsidRPr="00D8649E">
        <w:t xml:space="preserve"> </w:t>
      </w:r>
      <w:r w:rsidRPr="00D8649E">
        <w:rPr>
          <w:spacing w:val="-1"/>
        </w:rPr>
        <w:t>curriculum,</w:t>
      </w:r>
      <w:r w:rsidRPr="00D8649E">
        <w:t xml:space="preserve"> </w:t>
      </w:r>
      <w:r w:rsidRPr="00D8649E">
        <w:rPr>
          <w:spacing w:val="-1"/>
        </w:rPr>
        <w:t>student</w:t>
      </w:r>
      <w:r w:rsidRPr="00D8649E">
        <w:t xml:space="preserve"> </w:t>
      </w:r>
      <w:r w:rsidRPr="00D8649E">
        <w:rPr>
          <w:spacing w:val="-1"/>
        </w:rPr>
        <w:t>progress monitoring,</w:t>
      </w:r>
      <w:r w:rsidRPr="00D8649E">
        <w:t xml:space="preserve"> and </w:t>
      </w:r>
      <w:r w:rsidRPr="00D8649E">
        <w:rPr>
          <w:spacing w:val="-1"/>
        </w:rPr>
        <w:t>standardized</w:t>
      </w:r>
      <w:r w:rsidRPr="00D8649E">
        <w:t xml:space="preserve"> </w:t>
      </w:r>
      <w:r w:rsidRPr="00D8649E">
        <w:rPr>
          <w:spacing w:val="-1"/>
        </w:rPr>
        <w:t>assessments such</w:t>
      </w:r>
      <w:r w:rsidRPr="00D8649E">
        <w:rPr>
          <w:spacing w:val="-3"/>
        </w:rPr>
        <w:t xml:space="preserve"> </w:t>
      </w:r>
      <w:r w:rsidRPr="00D8649E">
        <w:t>as</w:t>
      </w:r>
      <w:r w:rsidRPr="00D8649E">
        <w:rPr>
          <w:spacing w:val="-1"/>
        </w:rPr>
        <w:t xml:space="preserve"> Georgia</w:t>
      </w:r>
      <w:r w:rsidRPr="00D8649E">
        <w:t xml:space="preserve"> </w:t>
      </w:r>
      <w:r w:rsidRPr="00D8649E">
        <w:rPr>
          <w:spacing w:val="-1"/>
        </w:rPr>
        <w:t>Milestones and</w:t>
      </w:r>
      <w:r w:rsidRPr="00D8649E">
        <w:t xml:space="preserve"> </w:t>
      </w:r>
      <w:r w:rsidRPr="00D8649E">
        <w:rPr>
          <w:spacing w:val="1"/>
        </w:rPr>
        <w:t>End-</w:t>
      </w:r>
      <w:r w:rsidRPr="00D8649E">
        <w:rPr>
          <w:spacing w:val="87"/>
        </w:rPr>
        <w:t xml:space="preserve"> </w:t>
      </w:r>
      <w:r w:rsidRPr="00D8649E">
        <w:rPr>
          <w:spacing w:val="-1"/>
        </w:rPr>
        <w:t>of-Course</w:t>
      </w:r>
      <w:r w:rsidRPr="00D8649E">
        <w:t xml:space="preserve"> </w:t>
      </w:r>
      <w:r w:rsidRPr="00D8649E">
        <w:rPr>
          <w:spacing w:val="-1"/>
        </w:rPr>
        <w:t>tests.</w:t>
      </w:r>
      <w:r w:rsidR="00225B59">
        <w:rPr>
          <w:spacing w:val="-1"/>
        </w:rPr>
        <w:t xml:space="preserve"> Other to</w:t>
      </w:r>
      <w:r w:rsidRPr="00225B59">
        <w:rPr>
          <w:spacing w:val="-1"/>
        </w:rPr>
        <w:t xml:space="preserve">pics </w:t>
      </w:r>
      <w:r w:rsidR="00225B59">
        <w:rPr>
          <w:spacing w:val="-1"/>
        </w:rPr>
        <w:t>may</w:t>
      </w:r>
      <w:r w:rsidRPr="00D8649E">
        <w:t xml:space="preserve"> </w:t>
      </w:r>
      <w:r w:rsidRPr="00225B59">
        <w:rPr>
          <w:spacing w:val="-1"/>
        </w:rPr>
        <w:t>include</w:t>
      </w:r>
      <w:r w:rsidRPr="00D8649E">
        <w:t xml:space="preserve"> </w:t>
      </w:r>
      <w:r w:rsidRPr="00225B59">
        <w:rPr>
          <w:spacing w:val="-1"/>
        </w:rPr>
        <w:t>improved</w:t>
      </w:r>
      <w:r w:rsidRPr="00D8649E">
        <w:t xml:space="preserve"> </w:t>
      </w:r>
      <w:r w:rsidRPr="00225B59">
        <w:rPr>
          <w:spacing w:val="-1"/>
        </w:rPr>
        <w:t>discipline</w:t>
      </w:r>
      <w:r w:rsidRPr="00D8649E">
        <w:t xml:space="preserve"> </w:t>
      </w:r>
      <w:r w:rsidRPr="00225B59">
        <w:rPr>
          <w:spacing w:val="-1"/>
        </w:rPr>
        <w:t>and</w:t>
      </w:r>
      <w:r w:rsidRPr="00225B59">
        <w:rPr>
          <w:spacing w:val="63"/>
        </w:rPr>
        <w:t xml:space="preserve"> </w:t>
      </w:r>
      <w:r w:rsidRPr="00225B59">
        <w:rPr>
          <w:spacing w:val="-1"/>
        </w:rPr>
        <w:t>communication,</w:t>
      </w:r>
      <w:r w:rsidRPr="00D8649E">
        <w:t xml:space="preserve"> </w:t>
      </w:r>
      <w:r w:rsidRPr="00225B59">
        <w:rPr>
          <w:spacing w:val="-1"/>
        </w:rPr>
        <w:t>attendance,</w:t>
      </w:r>
      <w:r w:rsidRPr="00D8649E">
        <w:t xml:space="preserve"> how</w:t>
      </w:r>
      <w:r w:rsidRPr="00225B59">
        <w:rPr>
          <w:spacing w:val="-1"/>
        </w:rPr>
        <w:t xml:space="preserve"> brain</w:t>
      </w:r>
      <w:r w:rsidRPr="00D8649E">
        <w:t xml:space="preserve"> </w:t>
      </w:r>
      <w:r w:rsidRPr="00225B59">
        <w:rPr>
          <w:spacing w:val="-1"/>
        </w:rPr>
        <w:t>development</w:t>
      </w:r>
      <w:r w:rsidRPr="00225B59">
        <w:rPr>
          <w:spacing w:val="-2"/>
        </w:rPr>
        <w:t xml:space="preserve"> </w:t>
      </w:r>
      <w:r w:rsidRPr="00225B59">
        <w:rPr>
          <w:spacing w:val="-1"/>
        </w:rPr>
        <w:t xml:space="preserve">affects </w:t>
      </w:r>
      <w:r w:rsidRPr="00D8649E">
        <w:t>children’s</w:t>
      </w:r>
      <w:r w:rsidRPr="00225B59">
        <w:rPr>
          <w:spacing w:val="-1"/>
        </w:rPr>
        <w:t xml:space="preserve"> behavior</w:t>
      </w:r>
      <w:r w:rsidRPr="00D8649E">
        <w:t xml:space="preserve"> and </w:t>
      </w:r>
      <w:r w:rsidRPr="00225B59">
        <w:rPr>
          <w:spacing w:val="-1"/>
        </w:rPr>
        <w:t>decision-making,</w:t>
      </w:r>
      <w:r w:rsidRPr="00225B59">
        <w:rPr>
          <w:spacing w:val="57"/>
        </w:rPr>
        <w:t xml:space="preserve"> </w:t>
      </w:r>
      <w:r w:rsidRPr="00225B59">
        <w:rPr>
          <w:spacing w:val="-1"/>
        </w:rPr>
        <w:t>parenting</w:t>
      </w:r>
      <w:r w:rsidRPr="00225B59">
        <w:rPr>
          <w:spacing w:val="-3"/>
        </w:rPr>
        <w:t xml:space="preserve"> </w:t>
      </w:r>
      <w:r w:rsidRPr="00D8649E">
        <w:t xml:space="preserve">a </w:t>
      </w:r>
      <w:r w:rsidRPr="00225B59">
        <w:rPr>
          <w:spacing w:val="-1"/>
        </w:rPr>
        <w:t>special</w:t>
      </w:r>
      <w:r w:rsidRPr="00D8649E">
        <w:t xml:space="preserve"> </w:t>
      </w:r>
      <w:r w:rsidRPr="00225B59">
        <w:rPr>
          <w:spacing w:val="-1"/>
        </w:rPr>
        <w:t xml:space="preserve">needs </w:t>
      </w:r>
      <w:r w:rsidRPr="00D8649E">
        <w:t xml:space="preserve">child, </w:t>
      </w:r>
      <w:r w:rsidRPr="00225B59">
        <w:rPr>
          <w:spacing w:val="-2"/>
        </w:rPr>
        <w:t>seven</w:t>
      </w:r>
      <w:r w:rsidRPr="00D8649E">
        <w:t xml:space="preserve"> </w:t>
      </w:r>
      <w:r w:rsidRPr="00225B59">
        <w:rPr>
          <w:spacing w:val="-1"/>
        </w:rPr>
        <w:t>smart</w:t>
      </w:r>
      <w:r w:rsidRPr="00D8649E">
        <w:t xml:space="preserve"> </w:t>
      </w:r>
      <w:r w:rsidRPr="00225B59">
        <w:rPr>
          <w:spacing w:val="-1"/>
        </w:rPr>
        <w:t xml:space="preserve">strategies parents </w:t>
      </w:r>
      <w:r w:rsidRPr="00D8649E">
        <w:t>can</w:t>
      </w:r>
      <w:r w:rsidRPr="00225B59">
        <w:rPr>
          <w:spacing w:val="-3"/>
        </w:rPr>
        <w:t xml:space="preserve"> </w:t>
      </w:r>
      <w:r w:rsidRPr="00225B59">
        <w:rPr>
          <w:spacing w:val="-1"/>
        </w:rPr>
        <w:t>use</w:t>
      </w:r>
      <w:r w:rsidRPr="00D8649E">
        <w:t xml:space="preserve"> </w:t>
      </w:r>
      <w:r w:rsidRPr="00225B59">
        <w:rPr>
          <w:spacing w:val="-1"/>
        </w:rPr>
        <w:t>for</w:t>
      </w:r>
      <w:r w:rsidRPr="00D8649E">
        <w:t xml:space="preserve"> </w:t>
      </w:r>
      <w:r w:rsidRPr="00225B59">
        <w:rPr>
          <w:spacing w:val="-1"/>
        </w:rPr>
        <w:t>immediate</w:t>
      </w:r>
      <w:r w:rsidRPr="00D8649E">
        <w:t xml:space="preserve"> </w:t>
      </w:r>
      <w:r w:rsidRPr="00225B59">
        <w:rPr>
          <w:spacing w:val="-1"/>
        </w:rPr>
        <w:t>school</w:t>
      </w:r>
      <w:r w:rsidRPr="00225B59">
        <w:rPr>
          <w:spacing w:val="-2"/>
        </w:rPr>
        <w:t xml:space="preserve"> </w:t>
      </w:r>
      <w:r w:rsidRPr="00225B59">
        <w:rPr>
          <w:spacing w:val="-1"/>
        </w:rPr>
        <w:t>success,</w:t>
      </w:r>
      <w:r w:rsidRPr="00D8649E">
        <w:t xml:space="preserve"> </w:t>
      </w:r>
      <w:r w:rsidRPr="00225B59">
        <w:rPr>
          <w:spacing w:val="-1"/>
        </w:rPr>
        <w:t>and</w:t>
      </w:r>
      <w:r w:rsidRPr="00225B59">
        <w:rPr>
          <w:spacing w:val="77"/>
        </w:rPr>
        <w:t xml:space="preserve"> </w:t>
      </w:r>
      <w:r w:rsidRPr="00225B59">
        <w:rPr>
          <w:spacing w:val="-1"/>
        </w:rPr>
        <w:t>preventing</w:t>
      </w:r>
      <w:r w:rsidRPr="00225B59">
        <w:rPr>
          <w:spacing w:val="-3"/>
        </w:rPr>
        <w:t xml:space="preserve"> </w:t>
      </w:r>
      <w:r w:rsidRPr="00225B59">
        <w:rPr>
          <w:spacing w:val="-1"/>
        </w:rPr>
        <w:t>use</w:t>
      </w:r>
      <w:r w:rsidRPr="00D8649E">
        <w:t xml:space="preserve"> of</w:t>
      </w:r>
      <w:r w:rsidRPr="00225B59">
        <w:rPr>
          <w:spacing w:val="-3"/>
        </w:rPr>
        <w:t xml:space="preserve"> </w:t>
      </w:r>
      <w:r w:rsidRPr="00225B59">
        <w:rPr>
          <w:spacing w:val="-1"/>
        </w:rPr>
        <w:t>tobacco,</w:t>
      </w:r>
      <w:r w:rsidRPr="00225B59">
        <w:rPr>
          <w:spacing w:val="-3"/>
        </w:rPr>
        <w:t xml:space="preserve"> </w:t>
      </w:r>
      <w:r w:rsidRPr="00225B59">
        <w:rPr>
          <w:spacing w:val="-1"/>
        </w:rPr>
        <w:t>alcohol,</w:t>
      </w:r>
      <w:r w:rsidRPr="00D8649E">
        <w:t xml:space="preserve"> </w:t>
      </w:r>
      <w:r w:rsidRPr="00225B59">
        <w:rPr>
          <w:spacing w:val="-1"/>
        </w:rPr>
        <w:t>and</w:t>
      </w:r>
      <w:r w:rsidRPr="00D8649E">
        <w:t xml:space="preserve"> </w:t>
      </w:r>
      <w:r w:rsidRPr="00225B59">
        <w:rPr>
          <w:spacing w:val="-1"/>
        </w:rPr>
        <w:t>drugs.</w:t>
      </w:r>
    </w:p>
    <w:p w14:paraId="0AD9C6F4" w14:textId="77777777" w:rsidR="005F551B" w:rsidRPr="00D8649E" w:rsidRDefault="005F551B">
      <w:pPr>
        <w:pStyle w:val="BodyText"/>
        <w:kinsoku w:val="0"/>
        <w:overflowPunct w:val="0"/>
        <w:spacing w:before="7"/>
        <w:ind w:left="0"/>
      </w:pPr>
    </w:p>
    <w:p w14:paraId="29C3DF66" w14:textId="77777777" w:rsidR="005F551B" w:rsidRPr="00C1362E" w:rsidRDefault="008975C5">
      <w:pPr>
        <w:pStyle w:val="BodyText"/>
        <w:numPr>
          <w:ilvl w:val="0"/>
          <w:numId w:val="1"/>
        </w:numPr>
        <w:tabs>
          <w:tab w:val="left" w:pos="463"/>
        </w:tabs>
        <w:kinsoku w:val="0"/>
        <w:overflowPunct w:val="0"/>
        <w:spacing w:before="0" w:line="244" w:lineRule="exact"/>
        <w:ind w:right="404"/>
        <w:rPr>
          <w:spacing w:val="-1"/>
        </w:rPr>
      </w:pPr>
      <w:r w:rsidRPr="00C1362E">
        <w:rPr>
          <w:spacing w:val="-1"/>
        </w:rPr>
        <w:t>Federal programs staff</w:t>
      </w:r>
      <w:r w:rsidR="005F551B" w:rsidRPr="00C1362E">
        <w:rPr>
          <w:spacing w:val="-4"/>
        </w:rPr>
        <w:t xml:space="preserve"> </w:t>
      </w:r>
      <w:r w:rsidR="005F551B" w:rsidRPr="00C1362E">
        <w:rPr>
          <w:spacing w:val="-1"/>
        </w:rPr>
        <w:t>will</w:t>
      </w:r>
      <w:r w:rsidR="005F551B" w:rsidRPr="00C1362E">
        <w:t xml:space="preserve"> </w:t>
      </w:r>
      <w:r w:rsidR="005F551B" w:rsidRPr="00C1362E">
        <w:rPr>
          <w:spacing w:val="-1"/>
        </w:rPr>
        <w:t>work</w:t>
      </w:r>
      <w:r w:rsidR="005F551B" w:rsidRPr="00C1362E">
        <w:t xml:space="preserve"> </w:t>
      </w:r>
      <w:r w:rsidR="005F551B" w:rsidRPr="00C1362E">
        <w:rPr>
          <w:spacing w:val="-1"/>
        </w:rPr>
        <w:t>with</w:t>
      </w:r>
      <w:r w:rsidR="005F551B" w:rsidRPr="00C1362E">
        <w:t xml:space="preserve"> </w:t>
      </w:r>
      <w:r w:rsidR="005F551B" w:rsidRPr="00C1362E">
        <w:rPr>
          <w:spacing w:val="-2"/>
        </w:rPr>
        <w:t>staffs</w:t>
      </w:r>
      <w:r w:rsidR="005F551B" w:rsidRPr="00C1362E">
        <w:rPr>
          <w:spacing w:val="-1"/>
        </w:rPr>
        <w:t xml:space="preserve"> </w:t>
      </w:r>
      <w:r w:rsidR="005F551B" w:rsidRPr="00C1362E">
        <w:t xml:space="preserve">to </w:t>
      </w:r>
      <w:r w:rsidRPr="00C1362E">
        <w:t>ensure parents receive information in multiple ways such as website, distribution of flyers, Shoutpoint, texts, phone calls, and marquee posts, and that information is in a language and format parents can understand.</w:t>
      </w:r>
    </w:p>
    <w:p w14:paraId="13C11EF1" w14:textId="77777777" w:rsidR="005F551B" w:rsidRPr="00D8649E" w:rsidRDefault="005F551B">
      <w:pPr>
        <w:pStyle w:val="BodyText"/>
        <w:numPr>
          <w:ilvl w:val="0"/>
          <w:numId w:val="1"/>
        </w:numPr>
        <w:tabs>
          <w:tab w:val="left" w:pos="463"/>
        </w:tabs>
        <w:kinsoku w:val="0"/>
        <w:overflowPunct w:val="0"/>
        <w:spacing w:before="195" w:line="221" w:lineRule="auto"/>
        <w:ind w:right="322"/>
        <w:jc w:val="both"/>
        <w:rPr>
          <w:spacing w:val="-1"/>
        </w:rPr>
      </w:pPr>
      <w:r w:rsidRPr="00D8649E">
        <w:rPr>
          <w:spacing w:val="-1"/>
        </w:rPr>
        <w:t xml:space="preserve">Principals </w:t>
      </w:r>
      <w:r w:rsidRPr="00D8649E">
        <w:t>and</w:t>
      </w:r>
      <w:r w:rsidRPr="00D8649E">
        <w:rPr>
          <w:spacing w:val="-3"/>
        </w:rPr>
        <w:t xml:space="preserve"> </w:t>
      </w:r>
      <w:r w:rsidRPr="00D8649E">
        <w:rPr>
          <w:spacing w:val="-1"/>
        </w:rPr>
        <w:t>their</w:t>
      </w:r>
      <w:r w:rsidRPr="00D8649E">
        <w:t xml:space="preserve"> </w:t>
      </w:r>
      <w:r w:rsidRPr="00D8649E">
        <w:rPr>
          <w:spacing w:val="-1"/>
        </w:rPr>
        <w:t>leadership</w:t>
      </w:r>
      <w:r w:rsidRPr="00D8649E">
        <w:t xml:space="preserve"> </w:t>
      </w:r>
      <w:r w:rsidRPr="00D8649E">
        <w:rPr>
          <w:spacing w:val="-1"/>
        </w:rPr>
        <w:t>teams will</w:t>
      </w:r>
      <w:r w:rsidRPr="00D8649E">
        <w:t xml:space="preserve"> </w:t>
      </w:r>
      <w:r w:rsidRPr="00D8649E">
        <w:rPr>
          <w:spacing w:val="-1"/>
        </w:rPr>
        <w:t>receive</w:t>
      </w:r>
      <w:r w:rsidRPr="00D8649E">
        <w:t xml:space="preserve"> </w:t>
      </w:r>
      <w:r w:rsidRPr="00D8649E">
        <w:rPr>
          <w:spacing w:val="-1"/>
        </w:rPr>
        <w:t>training</w:t>
      </w:r>
      <w:r w:rsidRPr="00D8649E">
        <w:rPr>
          <w:spacing w:val="-3"/>
        </w:rPr>
        <w:t xml:space="preserve"> </w:t>
      </w:r>
      <w:r w:rsidRPr="00D8649E">
        <w:t xml:space="preserve">to </w:t>
      </w:r>
      <w:r w:rsidRPr="00D8649E">
        <w:rPr>
          <w:spacing w:val="-1"/>
        </w:rPr>
        <w:t>learn</w:t>
      </w:r>
      <w:r w:rsidRPr="00D8649E">
        <w:t xml:space="preserve"> </w:t>
      </w:r>
      <w:r w:rsidRPr="00D8649E">
        <w:rPr>
          <w:spacing w:val="-1"/>
        </w:rPr>
        <w:t>strategies to</w:t>
      </w:r>
      <w:r w:rsidRPr="00D8649E">
        <w:rPr>
          <w:spacing w:val="-3"/>
        </w:rPr>
        <w:t xml:space="preserve"> </w:t>
      </w:r>
      <w:r w:rsidRPr="00D8649E">
        <w:rPr>
          <w:spacing w:val="-1"/>
        </w:rPr>
        <w:t>increase</w:t>
      </w:r>
      <w:r w:rsidRPr="00D8649E">
        <w:t xml:space="preserve"> </w:t>
      </w:r>
      <w:r w:rsidRPr="00D8649E">
        <w:rPr>
          <w:spacing w:val="-1"/>
        </w:rPr>
        <w:t>parent</w:t>
      </w:r>
      <w:r w:rsidRPr="00D8649E">
        <w:t xml:space="preserve"> and </w:t>
      </w:r>
      <w:r w:rsidRPr="00D8649E">
        <w:rPr>
          <w:spacing w:val="-1"/>
        </w:rPr>
        <w:t>family</w:t>
      </w:r>
      <w:r w:rsidRPr="00D8649E">
        <w:rPr>
          <w:spacing w:val="65"/>
        </w:rPr>
        <w:t xml:space="preserve"> </w:t>
      </w:r>
      <w:r w:rsidRPr="00C1362E">
        <w:rPr>
          <w:spacing w:val="-1"/>
        </w:rPr>
        <w:t>engagement,</w:t>
      </w:r>
      <w:r w:rsidR="00434353" w:rsidRPr="00C1362E">
        <w:rPr>
          <w:spacing w:val="-1"/>
        </w:rPr>
        <w:t xml:space="preserve"> (to include training on the importance of the six “</w:t>
      </w:r>
      <w:r w:rsidR="00C1362E">
        <w:rPr>
          <w:spacing w:val="-1"/>
        </w:rPr>
        <w:t>S</w:t>
      </w:r>
      <w:r w:rsidR="00434353" w:rsidRPr="00C1362E">
        <w:rPr>
          <w:spacing w:val="-1"/>
        </w:rPr>
        <w:t>halls,”),</w:t>
      </w:r>
      <w:r w:rsidRPr="00C1362E">
        <w:t xml:space="preserve"> </w:t>
      </w:r>
      <w:r w:rsidRPr="00C1362E">
        <w:rPr>
          <w:spacing w:val="-1"/>
        </w:rPr>
        <w:t>to</w:t>
      </w:r>
      <w:r w:rsidRPr="00D8649E">
        <w:t xml:space="preserve"> </w:t>
      </w:r>
      <w:r w:rsidRPr="00D8649E">
        <w:rPr>
          <w:spacing w:val="-1"/>
        </w:rPr>
        <w:t>plan</w:t>
      </w:r>
      <w:r w:rsidRPr="00D8649E">
        <w:t xml:space="preserve"> </w:t>
      </w:r>
      <w:r w:rsidRPr="00D8649E">
        <w:rPr>
          <w:spacing w:val="-1"/>
        </w:rPr>
        <w:t>activities for</w:t>
      </w:r>
      <w:r w:rsidRPr="00D8649E">
        <w:t xml:space="preserve"> </w:t>
      </w:r>
      <w:r w:rsidRPr="00D8649E">
        <w:rPr>
          <w:spacing w:val="-1"/>
        </w:rPr>
        <w:t xml:space="preserve">parents </w:t>
      </w:r>
      <w:r w:rsidRPr="00D8649E">
        <w:t xml:space="preserve">and </w:t>
      </w:r>
      <w:r w:rsidRPr="00D8649E">
        <w:rPr>
          <w:spacing w:val="-1"/>
        </w:rPr>
        <w:t>families throughout</w:t>
      </w:r>
      <w:r w:rsidRPr="00D8649E">
        <w:t xml:space="preserve"> </w:t>
      </w:r>
      <w:r w:rsidRPr="00D8649E">
        <w:rPr>
          <w:spacing w:val="-1"/>
        </w:rPr>
        <w:t>the</w:t>
      </w:r>
      <w:r w:rsidRPr="00D8649E">
        <w:t xml:space="preserve"> 20</w:t>
      </w:r>
      <w:r w:rsidR="008975C5">
        <w:t>20</w:t>
      </w:r>
      <w:r w:rsidRPr="00D8649E">
        <w:t>-202</w:t>
      </w:r>
      <w:r w:rsidR="008975C5">
        <w:t>1</w:t>
      </w:r>
      <w:r w:rsidRPr="00D8649E">
        <w:t xml:space="preserve"> </w:t>
      </w:r>
      <w:r w:rsidRPr="00D8649E">
        <w:rPr>
          <w:spacing w:val="-1"/>
        </w:rPr>
        <w:t>school</w:t>
      </w:r>
      <w:r w:rsidRPr="00D8649E">
        <w:t xml:space="preserve"> </w:t>
      </w:r>
      <w:r w:rsidRPr="00D8649E">
        <w:rPr>
          <w:spacing w:val="-1"/>
        </w:rPr>
        <w:t>year,</w:t>
      </w:r>
      <w:r w:rsidRPr="00D8649E">
        <w:t xml:space="preserve"> and to </w:t>
      </w:r>
      <w:r w:rsidRPr="00D8649E">
        <w:rPr>
          <w:spacing w:val="-1"/>
        </w:rPr>
        <w:t xml:space="preserve">discuss ways </w:t>
      </w:r>
      <w:r w:rsidRPr="00D8649E">
        <w:t xml:space="preserve">to </w:t>
      </w:r>
      <w:r w:rsidRPr="00D8649E">
        <w:rPr>
          <w:spacing w:val="-1"/>
        </w:rPr>
        <w:t>improve</w:t>
      </w:r>
      <w:r w:rsidRPr="00D8649E">
        <w:t xml:space="preserve"> </w:t>
      </w:r>
      <w:r w:rsidRPr="00D8649E">
        <w:rPr>
          <w:spacing w:val="-1"/>
        </w:rPr>
        <w:t>communication</w:t>
      </w:r>
      <w:r w:rsidRPr="00D8649E">
        <w:t xml:space="preserve"> </w:t>
      </w:r>
      <w:r w:rsidRPr="00D8649E">
        <w:rPr>
          <w:spacing w:val="-1"/>
        </w:rPr>
        <w:t>between</w:t>
      </w:r>
      <w:r w:rsidRPr="00D8649E">
        <w:t xml:space="preserve"> </w:t>
      </w:r>
      <w:r w:rsidRPr="00D8649E">
        <w:rPr>
          <w:spacing w:val="-1"/>
        </w:rPr>
        <w:t>the</w:t>
      </w:r>
      <w:r w:rsidRPr="00D8649E">
        <w:t xml:space="preserve"> </w:t>
      </w:r>
      <w:r w:rsidRPr="00D8649E">
        <w:rPr>
          <w:spacing w:val="-1"/>
        </w:rPr>
        <w:t>school</w:t>
      </w:r>
      <w:r w:rsidRPr="00D8649E">
        <w:t xml:space="preserve"> and </w:t>
      </w:r>
      <w:r w:rsidRPr="00D8649E">
        <w:rPr>
          <w:spacing w:val="-1"/>
        </w:rPr>
        <w:t>families/community.</w:t>
      </w:r>
    </w:p>
    <w:p w14:paraId="69EB895C" w14:textId="77777777" w:rsidR="005F551B" w:rsidRDefault="005F551B">
      <w:pPr>
        <w:pStyle w:val="BodyText"/>
        <w:kinsoku w:val="0"/>
        <w:overflowPunct w:val="0"/>
        <w:spacing w:before="178"/>
        <w:ind w:left="4802" w:right="4371"/>
        <w:jc w:val="center"/>
        <w:rPr>
          <w:sz w:val="24"/>
          <w:szCs w:val="24"/>
        </w:rPr>
      </w:pPr>
      <w:r>
        <w:rPr>
          <w:b/>
          <w:bCs/>
          <w:spacing w:val="-1"/>
          <w:sz w:val="24"/>
          <w:szCs w:val="24"/>
        </w:rPr>
        <w:t>Accessibility</w:t>
      </w:r>
    </w:p>
    <w:p w14:paraId="20708C9F" w14:textId="77777777" w:rsidR="005F551B" w:rsidRDefault="005F551B">
      <w:pPr>
        <w:pStyle w:val="BodyText"/>
        <w:kinsoku w:val="0"/>
        <w:overflowPunct w:val="0"/>
        <w:spacing w:before="195" w:line="221" w:lineRule="auto"/>
        <w:ind w:left="498" w:right="216"/>
        <w:rPr>
          <w:spacing w:val="-1"/>
        </w:rPr>
      </w:pPr>
      <w:r>
        <w:rPr>
          <w:spacing w:val="-2"/>
        </w:rPr>
        <w:t>In</w:t>
      </w:r>
      <w:r>
        <w:t xml:space="preserve"> </w:t>
      </w:r>
      <w:r>
        <w:rPr>
          <w:spacing w:val="-1"/>
        </w:rPr>
        <w:t>carrying</w:t>
      </w:r>
      <w:r>
        <w:rPr>
          <w:spacing w:val="-3"/>
        </w:rPr>
        <w:t xml:space="preserve"> </w:t>
      </w:r>
      <w:r>
        <w:t>out the</w:t>
      </w:r>
      <w:r>
        <w:rPr>
          <w:spacing w:val="-3"/>
        </w:rPr>
        <w:t xml:space="preserve"> </w:t>
      </w:r>
      <w:r>
        <w:rPr>
          <w:spacing w:val="-1"/>
        </w:rPr>
        <w:t>parent</w:t>
      </w:r>
      <w:r>
        <w:rPr>
          <w:spacing w:val="-2"/>
        </w:rPr>
        <w:t xml:space="preserve"> </w:t>
      </w:r>
      <w:r>
        <w:rPr>
          <w:spacing w:val="-1"/>
        </w:rPr>
        <w:t>and</w:t>
      </w:r>
      <w:r>
        <w:t xml:space="preserve"> </w:t>
      </w:r>
      <w:r>
        <w:rPr>
          <w:spacing w:val="-1"/>
        </w:rPr>
        <w:t>family</w:t>
      </w:r>
      <w:r>
        <w:rPr>
          <w:spacing w:val="-3"/>
        </w:rPr>
        <w:t xml:space="preserve"> </w:t>
      </w:r>
      <w:r>
        <w:rPr>
          <w:spacing w:val="-1"/>
        </w:rPr>
        <w:t>engagement</w:t>
      </w:r>
      <w:r>
        <w:rPr>
          <w:spacing w:val="1"/>
        </w:rPr>
        <w:t xml:space="preserve"> </w:t>
      </w:r>
      <w:r>
        <w:rPr>
          <w:spacing w:val="-1"/>
        </w:rPr>
        <w:t>requirements</w:t>
      </w:r>
      <w:r>
        <w:rPr>
          <w:spacing w:val="-2"/>
        </w:rPr>
        <w:t xml:space="preserve"> </w:t>
      </w:r>
      <w:r>
        <w:rPr>
          <w:spacing w:val="-1"/>
        </w:rPr>
        <w:t>established</w:t>
      </w:r>
      <w:r>
        <w:t xml:space="preserve"> </w:t>
      </w:r>
      <w:r>
        <w:rPr>
          <w:spacing w:val="-1"/>
        </w:rPr>
        <w:t>by</w:t>
      </w:r>
      <w:r>
        <w:rPr>
          <w:spacing w:val="-3"/>
        </w:rPr>
        <w:t xml:space="preserve"> </w:t>
      </w:r>
      <w:r>
        <w:rPr>
          <w:spacing w:val="-1"/>
        </w:rPr>
        <w:t>Section</w:t>
      </w:r>
      <w:r>
        <w:rPr>
          <w:spacing w:val="-3"/>
        </w:rPr>
        <w:t xml:space="preserve"> </w:t>
      </w:r>
      <w:r>
        <w:rPr>
          <w:spacing w:val="-1"/>
        </w:rPr>
        <w:t>1116</w:t>
      </w:r>
      <w:r>
        <w:t xml:space="preserve"> </w:t>
      </w:r>
      <w:r>
        <w:rPr>
          <w:spacing w:val="-2"/>
        </w:rPr>
        <w:t>of</w:t>
      </w:r>
      <w:r>
        <w:t xml:space="preserve"> </w:t>
      </w:r>
      <w:r>
        <w:rPr>
          <w:spacing w:val="-1"/>
        </w:rPr>
        <w:t>the</w:t>
      </w:r>
      <w:r>
        <w:t xml:space="preserve"> </w:t>
      </w:r>
      <w:r>
        <w:rPr>
          <w:spacing w:val="-2"/>
        </w:rPr>
        <w:t>ESSA,</w:t>
      </w:r>
      <w:r>
        <w:rPr>
          <w:spacing w:val="-3"/>
        </w:rPr>
        <w:t xml:space="preserve"> </w:t>
      </w:r>
      <w:r>
        <w:t>the</w:t>
      </w:r>
      <w:r>
        <w:rPr>
          <w:spacing w:val="71"/>
        </w:rPr>
        <w:t xml:space="preserve"> </w:t>
      </w:r>
      <w:r>
        <w:rPr>
          <w:spacing w:val="-1"/>
        </w:rPr>
        <w:t>Title</w:t>
      </w:r>
      <w:r>
        <w:t xml:space="preserve"> I</w:t>
      </w:r>
      <w:r>
        <w:rPr>
          <w:spacing w:val="-4"/>
        </w:rPr>
        <w:t xml:space="preserve"> </w:t>
      </w:r>
      <w:r>
        <w:rPr>
          <w:spacing w:val="-1"/>
        </w:rPr>
        <w:t>director</w:t>
      </w:r>
      <w:r>
        <w:rPr>
          <w:spacing w:val="-2"/>
        </w:rPr>
        <w:t xml:space="preserve"> </w:t>
      </w:r>
      <w:r>
        <w:rPr>
          <w:spacing w:val="-1"/>
        </w:rPr>
        <w:t>will</w:t>
      </w:r>
      <w:r>
        <w:rPr>
          <w:spacing w:val="1"/>
        </w:rPr>
        <w:t xml:space="preserve"> </w:t>
      </w:r>
      <w:r>
        <w:rPr>
          <w:spacing w:val="-1"/>
        </w:rPr>
        <w:t>communicate</w:t>
      </w:r>
      <w:r>
        <w:rPr>
          <w:spacing w:val="-2"/>
        </w:rPr>
        <w:t xml:space="preserve"> </w:t>
      </w:r>
      <w:r>
        <w:t xml:space="preserve">and </w:t>
      </w:r>
      <w:r>
        <w:rPr>
          <w:spacing w:val="-1"/>
        </w:rPr>
        <w:t>collaborate</w:t>
      </w:r>
      <w:r>
        <w:t xml:space="preserve"> </w:t>
      </w:r>
      <w:r>
        <w:rPr>
          <w:spacing w:val="-1"/>
        </w:rPr>
        <w:t>with</w:t>
      </w:r>
      <w:r>
        <w:rPr>
          <w:spacing w:val="-3"/>
        </w:rPr>
        <w:t xml:space="preserve"> </w:t>
      </w:r>
      <w:r>
        <w:rPr>
          <w:spacing w:val="-1"/>
        </w:rPr>
        <w:t>student</w:t>
      </w:r>
      <w:r>
        <w:rPr>
          <w:spacing w:val="-2"/>
        </w:rPr>
        <w:t xml:space="preserve"> </w:t>
      </w:r>
      <w:r>
        <w:rPr>
          <w:spacing w:val="-1"/>
        </w:rPr>
        <w:t>services,</w:t>
      </w:r>
      <w:r>
        <w:rPr>
          <w:spacing w:val="-3"/>
        </w:rPr>
        <w:t xml:space="preserve"> </w:t>
      </w:r>
      <w:r>
        <w:rPr>
          <w:spacing w:val="-1"/>
        </w:rPr>
        <w:t>Title</w:t>
      </w:r>
      <w:r>
        <w:t xml:space="preserve"> </w:t>
      </w:r>
      <w:r>
        <w:rPr>
          <w:spacing w:val="-2"/>
        </w:rPr>
        <w:t>III,</w:t>
      </w:r>
      <w:r>
        <w:t xml:space="preserve"> special</w:t>
      </w:r>
      <w:r>
        <w:rPr>
          <w:spacing w:val="-2"/>
        </w:rPr>
        <w:t xml:space="preserve"> </w:t>
      </w:r>
      <w:r>
        <w:rPr>
          <w:spacing w:val="-1"/>
        </w:rPr>
        <w:t>education,</w:t>
      </w:r>
      <w:r>
        <w:t xml:space="preserve"> </w:t>
      </w:r>
      <w:r>
        <w:rPr>
          <w:spacing w:val="-1"/>
        </w:rPr>
        <w:t>and</w:t>
      </w:r>
      <w:r>
        <w:t xml:space="preserve"> </w:t>
      </w:r>
      <w:r>
        <w:rPr>
          <w:spacing w:val="-1"/>
        </w:rPr>
        <w:t>curricu</w:t>
      </w:r>
      <w:r>
        <w:t>lum</w:t>
      </w:r>
      <w:r>
        <w:rPr>
          <w:spacing w:val="-4"/>
        </w:rPr>
        <w:t xml:space="preserve"> </w:t>
      </w:r>
      <w:r>
        <w:rPr>
          <w:spacing w:val="-1"/>
        </w:rPr>
        <w:t>offices</w:t>
      </w:r>
      <w:r>
        <w:rPr>
          <w:spacing w:val="-2"/>
        </w:rPr>
        <w:t xml:space="preserve"> </w:t>
      </w:r>
      <w:r>
        <w:t xml:space="preserve">to </w:t>
      </w:r>
      <w:r>
        <w:rPr>
          <w:spacing w:val="-1"/>
        </w:rPr>
        <w:t>ensure</w:t>
      </w:r>
      <w:r>
        <w:t xml:space="preserve"> </w:t>
      </w:r>
      <w:r>
        <w:rPr>
          <w:spacing w:val="-1"/>
        </w:rPr>
        <w:t>full</w:t>
      </w:r>
      <w:r>
        <w:rPr>
          <w:spacing w:val="-2"/>
        </w:rPr>
        <w:t xml:space="preserve"> </w:t>
      </w:r>
      <w:r>
        <w:rPr>
          <w:spacing w:val="-1"/>
        </w:rPr>
        <w:t>opportunities</w:t>
      </w:r>
      <w:r>
        <w:rPr>
          <w:spacing w:val="-2"/>
        </w:rPr>
        <w:t xml:space="preserve"> </w:t>
      </w:r>
      <w:r>
        <w:t xml:space="preserve">for </w:t>
      </w:r>
      <w:r>
        <w:rPr>
          <w:spacing w:val="-2"/>
        </w:rPr>
        <w:t>participation</w:t>
      </w:r>
      <w:r>
        <w:t xml:space="preserve"> of </w:t>
      </w:r>
      <w:r>
        <w:rPr>
          <w:spacing w:val="-1"/>
        </w:rPr>
        <w:t>parents</w:t>
      </w:r>
      <w:r>
        <w:t xml:space="preserve"> </w:t>
      </w:r>
      <w:r>
        <w:rPr>
          <w:spacing w:val="-1"/>
        </w:rPr>
        <w:t>with</w:t>
      </w:r>
      <w:r>
        <w:rPr>
          <w:spacing w:val="-3"/>
        </w:rPr>
        <w:t xml:space="preserve"> </w:t>
      </w:r>
      <w:r>
        <w:rPr>
          <w:spacing w:val="-1"/>
        </w:rPr>
        <w:t>limited</w:t>
      </w:r>
      <w:r>
        <w:t xml:space="preserve"> </w:t>
      </w:r>
      <w:r>
        <w:rPr>
          <w:spacing w:val="-1"/>
        </w:rPr>
        <w:t>English</w:t>
      </w:r>
      <w:r>
        <w:t xml:space="preserve"> </w:t>
      </w:r>
      <w:r>
        <w:rPr>
          <w:spacing w:val="-1"/>
        </w:rPr>
        <w:t>proficiency,</w:t>
      </w:r>
      <w:r>
        <w:t xml:space="preserve"> </w:t>
      </w:r>
      <w:r>
        <w:rPr>
          <w:spacing w:val="-1"/>
        </w:rPr>
        <w:t>parents</w:t>
      </w:r>
      <w:r>
        <w:rPr>
          <w:spacing w:val="75"/>
        </w:rPr>
        <w:t xml:space="preserve"> </w:t>
      </w:r>
      <w:r>
        <w:rPr>
          <w:spacing w:val="-1"/>
        </w:rPr>
        <w:t>with</w:t>
      </w:r>
      <w:r>
        <w:t xml:space="preserve"> </w:t>
      </w:r>
      <w:r>
        <w:rPr>
          <w:spacing w:val="-1"/>
        </w:rPr>
        <w:t>disabilities,</w:t>
      </w:r>
      <w:r>
        <w:t xml:space="preserve"> </w:t>
      </w:r>
      <w:r>
        <w:rPr>
          <w:spacing w:val="-1"/>
        </w:rPr>
        <w:t>and</w:t>
      </w:r>
      <w:r>
        <w:t xml:space="preserve"> </w:t>
      </w:r>
      <w:r>
        <w:rPr>
          <w:spacing w:val="-1"/>
        </w:rPr>
        <w:t>parents</w:t>
      </w:r>
      <w:r>
        <w:t xml:space="preserve"> of</w:t>
      </w:r>
      <w:r>
        <w:rPr>
          <w:spacing w:val="1"/>
        </w:rPr>
        <w:t xml:space="preserve"> </w:t>
      </w:r>
      <w:r>
        <w:rPr>
          <w:spacing w:val="-1"/>
        </w:rPr>
        <w:t>migratory</w:t>
      </w:r>
      <w:r>
        <w:rPr>
          <w:spacing w:val="-3"/>
        </w:rPr>
        <w:t xml:space="preserve"> </w:t>
      </w:r>
      <w:r>
        <w:rPr>
          <w:spacing w:val="-1"/>
        </w:rPr>
        <w:t>children</w:t>
      </w:r>
      <w:r>
        <w:rPr>
          <w:spacing w:val="-2"/>
        </w:rPr>
        <w:t xml:space="preserve"> </w:t>
      </w:r>
      <w:r>
        <w:rPr>
          <w:spacing w:val="-1"/>
        </w:rPr>
        <w:t>including</w:t>
      </w:r>
      <w:r>
        <w:rPr>
          <w:spacing w:val="-3"/>
        </w:rPr>
        <w:t xml:space="preserve"> </w:t>
      </w:r>
      <w:r>
        <w:rPr>
          <w:spacing w:val="-1"/>
        </w:rPr>
        <w:t>providing</w:t>
      </w:r>
      <w:r>
        <w:rPr>
          <w:spacing w:val="-3"/>
        </w:rPr>
        <w:t xml:space="preserve"> </w:t>
      </w:r>
      <w:r>
        <w:t xml:space="preserve">of </w:t>
      </w:r>
      <w:r>
        <w:rPr>
          <w:spacing w:val="-1"/>
        </w:rPr>
        <w:t>information</w:t>
      </w:r>
      <w:r>
        <w:rPr>
          <w:spacing w:val="-3"/>
        </w:rPr>
        <w:t xml:space="preserve"> </w:t>
      </w:r>
      <w:r>
        <w:t>and</w:t>
      </w:r>
      <w:r>
        <w:rPr>
          <w:spacing w:val="-2"/>
        </w:rPr>
        <w:t xml:space="preserve"> </w:t>
      </w:r>
      <w:r>
        <w:rPr>
          <w:spacing w:val="-1"/>
        </w:rPr>
        <w:t>school</w:t>
      </w:r>
      <w:r>
        <w:rPr>
          <w:spacing w:val="1"/>
        </w:rPr>
        <w:t xml:space="preserve"> </w:t>
      </w:r>
      <w:r>
        <w:rPr>
          <w:spacing w:val="-1"/>
        </w:rPr>
        <w:t>reports</w:t>
      </w:r>
      <w:r>
        <w:rPr>
          <w:spacing w:val="-2"/>
        </w:rPr>
        <w:t xml:space="preserve"> </w:t>
      </w:r>
      <w:r>
        <w:t>in</w:t>
      </w:r>
      <w:r>
        <w:rPr>
          <w:spacing w:val="-3"/>
        </w:rPr>
        <w:t xml:space="preserve"> </w:t>
      </w:r>
      <w:r>
        <w:t>a</w:t>
      </w:r>
      <w:r>
        <w:rPr>
          <w:spacing w:val="65"/>
        </w:rPr>
        <w:t xml:space="preserve"> </w:t>
      </w:r>
      <w:r>
        <w:rPr>
          <w:spacing w:val="-1"/>
        </w:rPr>
        <w:t>language</w:t>
      </w:r>
      <w:r>
        <w:t xml:space="preserve"> </w:t>
      </w:r>
      <w:r>
        <w:rPr>
          <w:spacing w:val="-1"/>
        </w:rPr>
        <w:t>parents</w:t>
      </w:r>
      <w:r>
        <w:rPr>
          <w:spacing w:val="-2"/>
        </w:rPr>
        <w:t xml:space="preserve"> </w:t>
      </w:r>
      <w:r>
        <w:t>can</w:t>
      </w:r>
      <w:r>
        <w:rPr>
          <w:spacing w:val="-3"/>
        </w:rPr>
        <w:t xml:space="preserve"> </w:t>
      </w:r>
      <w:r>
        <w:rPr>
          <w:spacing w:val="-1"/>
        </w:rPr>
        <w:t>understand.</w:t>
      </w:r>
    </w:p>
    <w:p w14:paraId="4B1F511A" w14:textId="77777777" w:rsidR="005F551B" w:rsidRDefault="005F551B">
      <w:pPr>
        <w:pStyle w:val="BodyText"/>
        <w:kinsoku w:val="0"/>
        <w:overflowPunct w:val="0"/>
        <w:spacing w:before="3"/>
        <w:ind w:left="0"/>
        <w:rPr>
          <w:sz w:val="9"/>
          <w:szCs w:val="9"/>
        </w:rPr>
      </w:pPr>
    </w:p>
    <w:p w14:paraId="68E7D83F" w14:textId="77777777" w:rsidR="005F551B" w:rsidRDefault="005F551B">
      <w:pPr>
        <w:pStyle w:val="BodyText"/>
        <w:kinsoku w:val="0"/>
        <w:overflowPunct w:val="0"/>
        <w:spacing w:before="69"/>
        <w:ind w:left="4802" w:right="4367"/>
        <w:jc w:val="center"/>
        <w:rPr>
          <w:sz w:val="24"/>
          <w:szCs w:val="24"/>
        </w:rPr>
      </w:pPr>
      <w:r>
        <w:rPr>
          <w:b/>
          <w:bCs/>
          <w:sz w:val="24"/>
          <w:szCs w:val="24"/>
        </w:rPr>
        <w:t>Adoption</w:t>
      </w:r>
    </w:p>
    <w:p w14:paraId="6DC9B6FD" w14:textId="77777777" w:rsidR="005F551B" w:rsidRDefault="005F551B">
      <w:pPr>
        <w:pStyle w:val="BodyText"/>
        <w:kinsoku w:val="0"/>
        <w:overflowPunct w:val="0"/>
        <w:spacing w:before="46" w:line="222" w:lineRule="auto"/>
        <w:ind w:left="498"/>
        <w:rPr>
          <w:spacing w:val="-1"/>
        </w:rPr>
      </w:pPr>
      <w:r>
        <w:rPr>
          <w:spacing w:val="-1"/>
        </w:rPr>
        <w:t>This</w:t>
      </w:r>
      <w:r>
        <w:t xml:space="preserve"> </w:t>
      </w:r>
      <w:r>
        <w:rPr>
          <w:spacing w:val="-1"/>
        </w:rPr>
        <w:t>districtwide</w:t>
      </w:r>
      <w:r>
        <w:rPr>
          <w:spacing w:val="-2"/>
        </w:rPr>
        <w:t xml:space="preserve"> </w:t>
      </w:r>
      <w:r>
        <w:rPr>
          <w:spacing w:val="-1"/>
        </w:rPr>
        <w:t>parent</w:t>
      </w:r>
      <w:r>
        <w:rPr>
          <w:spacing w:val="-2"/>
        </w:rPr>
        <w:t xml:space="preserve"> </w:t>
      </w:r>
      <w:r>
        <w:rPr>
          <w:spacing w:val="-1"/>
        </w:rPr>
        <w:t>and</w:t>
      </w:r>
      <w:r>
        <w:t xml:space="preserve"> </w:t>
      </w:r>
      <w:r>
        <w:rPr>
          <w:spacing w:val="-1"/>
        </w:rPr>
        <w:t>family</w:t>
      </w:r>
      <w:r>
        <w:rPr>
          <w:spacing w:val="-3"/>
        </w:rPr>
        <w:t xml:space="preserve"> </w:t>
      </w:r>
      <w:r>
        <w:rPr>
          <w:spacing w:val="-1"/>
        </w:rPr>
        <w:t>engagement</w:t>
      </w:r>
      <w:r>
        <w:rPr>
          <w:spacing w:val="1"/>
        </w:rPr>
        <w:t xml:space="preserve"> </w:t>
      </w:r>
      <w:r w:rsidR="004C4FF4">
        <w:rPr>
          <w:spacing w:val="-1"/>
        </w:rPr>
        <w:t>plan</w:t>
      </w:r>
      <w:r>
        <w:rPr>
          <w:spacing w:val="-3"/>
        </w:rPr>
        <w:t xml:space="preserve"> </w:t>
      </w:r>
      <w:r>
        <w:t xml:space="preserve">has been </w:t>
      </w:r>
      <w:r>
        <w:rPr>
          <w:spacing w:val="-1"/>
        </w:rPr>
        <w:t>developed</w:t>
      </w:r>
      <w:r>
        <w:rPr>
          <w:spacing w:val="-5"/>
        </w:rPr>
        <w:t xml:space="preserve"> </w:t>
      </w:r>
      <w:r>
        <w:rPr>
          <w:spacing w:val="-1"/>
        </w:rPr>
        <w:t>jointly</w:t>
      </w:r>
      <w:r>
        <w:rPr>
          <w:spacing w:val="-3"/>
        </w:rPr>
        <w:t xml:space="preserve"> </w:t>
      </w:r>
      <w:r>
        <w:t xml:space="preserve">and </w:t>
      </w:r>
      <w:r>
        <w:rPr>
          <w:spacing w:val="-1"/>
        </w:rPr>
        <w:t>agreed</w:t>
      </w:r>
      <w:r>
        <w:t xml:space="preserve"> upon</w:t>
      </w:r>
      <w:r>
        <w:rPr>
          <w:spacing w:val="-3"/>
        </w:rPr>
        <w:t xml:space="preserve"> </w:t>
      </w:r>
      <w:r>
        <w:rPr>
          <w:spacing w:val="-1"/>
        </w:rPr>
        <w:t>with</w:t>
      </w:r>
      <w:r>
        <w:t xml:space="preserve"> </w:t>
      </w:r>
      <w:r>
        <w:rPr>
          <w:spacing w:val="-1"/>
        </w:rPr>
        <w:t>parents</w:t>
      </w:r>
      <w:r>
        <w:rPr>
          <w:spacing w:val="67"/>
        </w:rPr>
        <w:t xml:space="preserve"> </w:t>
      </w:r>
      <w:r>
        <w:t xml:space="preserve">and </w:t>
      </w:r>
      <w:r>
        <w:rPr>
          <w:spacing w:val="-1"/>
        </w:rPr>
        <w:t>family members</w:t>
      </w:r>
      <w:r>
        <w:t xml:space="preserve"> of</w:t>
      </w:r>
      <w:r>
        <w:rPr>
          <w:spacing w:val="-2"/>
        </w:rPr>
        <w:t xml:space="preserve"> </w:t>
      </w:r>
      <w:r>
        <w:rPr>
          <w:spacing w:val="-1"/>
        </w:rPr>
        <w:t>children</w:t>
      </w:r>
      <w:r>
        <w:t xml:space="preserve"> </w:t>
      </w:r>
      <w:r>
        <w:rPr>
          <w:spacing w:val="-1"/>
        </w:rPr>
        <w:t>participating</w:t>
      </w:r>
      <w:r>
        <w:rPr>
          <w:spacing w:val="-3"/>
        </w:rPr>
        <w:t xml:space="preserve"> </w:t>
      </w:r>
      <w:r>
        <w:t>in</w:t>
      </w:r>
      <w:r>
        <w:rPr>
          <w:spacing w:val="-3"/>
        </w:rPr>
        <w:t xml:space="preserve"> </w:t>
      </w:r>
      <w:r>
        <w:rPr>
          <w:spacing w:val="-1"/>
        </w:rPr>
        <w:t>Title</w:t>
      </w:r>
      <w:r>
        <w:t xml:space="preserve"> </w:t>
      </w:r>
      <w:r>
        <w:rPr>
          <w:spacing w:val="-2"/>
        </w:rPr>
        <w:t>I,</w:t>
      </w:r>
      <w:r>
        <w:rPr>
          <w:spacing w:val="2"/>
        </w:rPr>
        <w:t xml:space="preserve"> </w:t>
      </w:r>
      <w:r>
        <w:t>Part</w:t>
      </w:r>
      <w:r>
        <w:rPr>
          <w:spacing w:val="1"/>
        </w:rPr>
        <w:t xml:space="preserve"> </w:t>
      </w:r>
      <w:r>
        <w:t>A</w:t>
      </w:r>
      <w:r>
        <w:rPr>
          <w:spacing w:val="-4"/>
        </w:rPr>
        <w:t xml:space="preserve"> </w:t>
      </w:r>
      <w:r>
        <w:rPr>
          <w:spacing w:val="-1"/>
        </w:rPr>
        <w:t>programs</w:t>
      </w:r>
      <w:r>
        <w:t xml:space="preserve"> as </w:t>
      </w:r>
      <w:r>
        <w:rPr>
          <w:spacing w:val="-1"/>
        </w:rPr>
        <w:t>evidenced</w:t>
      </w:r>
      <w:r>
        <w:t xml:space="preserve"> by</w:t>
      </w:r>
      <w:r>
        <w:rPr>
          <w:spacing w:val="-3"/>
        </w:rPr>
        <w:t xml:space="preserve"> </w:t>
      </w:r>
      <w:r>
        <w:t>the</w:t>
      </w:r>
      <w:r>
        <w:rPr>
          <w:spacing w:val="-2"/>
        </w:rPr>
        <w:t xml:space="preserve"> </w:t>
      </w:r>
      <w:r>
        <w:rPr>
          <w:spacing w:val="-1"/>
        </w:rPr>
        <w:t>collaboration</w:t>
      </w:r>
      <w:r>
        <w:t xml:space="preserve"> of</w:t>
      </w:r>
      <w:r>
        <w:rPr>
          <w:spacing w:val="37"/>
        </w:rPr>
        <w:t xml:space="preserve"> </w:t>
      </w:r>
      <w:r>
        <w:rPr>
          <w:spacing w:val="-1"/>
        </w:rPr>
        <w:t>parents,</w:t>
      </w:r>
      <w:r>
        <w:rPr>
          <w:spacing w:val="-2"/>
        </w:rPr>
        <w:t xml:space="preserve"> </w:t>
      </w:r>
      <w:r>
        <w:rPr>
          <w:spacing w:val="-1"/>
        </w:rPr>
        <w:t>school,</w:t>
      </w:r>
      <w:r>
        <w:rPr>
          <w:spacing w:val="-3"/>
        </w:rPr>
        <w:t xml:space="preserve"> </w:t>
      </w:r>
      <w:r>
        <w:t xml:space="preserve">and </w:t>
      </w:r>
      <w:r>
        <w:rPr>
          <w:spacing w:val="-1"/>
        </w:rPr>
        <w:t>district personnel</w:t>
      </w:r>
      <w:r>
        <w:rPr>
          <w:spacing w:val="1"/>
        </w:rPr>
        <w:t xml:space="preserve"> </w:t>
      </w:r>
      <w:r>
        <w:rPr>
          <w:spacing w:val="-1"/>
        </w:rPr>
        <w:t>through</w:t>
      </w:r>
      <w:r>
        <w:t xml:space="preserve"> </w:t>
      </w:r>
      <w:r>
        <w:rPr>
          <w:spacing w:val="-1"/>
        </w:rPr>
        <w:t>parent</w:t>
      </w:r>
      <w:r>
        <w:rPr>
          <w:spacing w:val="-2"/>
        </w:rPr>
        <w:t xml:space="preserve"> </w:t>
      </w:r>
      <w:r>
        <w:rPr>
          <w:spacing w:val="-1"/>
        </w:rPr>
        <w:t>meetings</w:t>
      </w:r>
      <w:r>
        <w:t xml:space="preserve"> and </w:t>
      </w:r>
      <w:r>
        <w:rPr>
          <w:spacing w:val="-1"/>
        </w:rPr>
        <w:t>survey.</w:t>
      </w:r>
    </w:p>
    <w:p w14:paraId="08694ED6" w14:textId="77777777" w:rsidR="005F551B" w:rsidRDefault="005F551B">
      <w:pPr>
        <w:pStyle w:val="BodyText"/>
        <w:kinsoku w:val="0"/>
        <w:overflowPunct w:val="0"/>
        <w:spacing w:before="195" w:line="222" w:lineRule="auto"/>
        <w:ind w:left="498" w:right="123"/>
        <w:jc w:val="both"/>
      </w:pPr>
      <w:r>
        <w:rPr>
          <w:spacing w:val="-1"/>
        </w:rPr>
        <w:t>This</w:t>
      </w:r>
      <w:r>
        <w:t xml:space="preserve"> </w:t>
      </w:r>
      <w:r w:rsidR="004C4FF4">
        <w:rPr>
          <w:spacing w:val="-1"/>
        </w:rPr>
        <w:t>plan</w:t>
      </w:r>
      <w:r>
        <w:rPr>
          <w:spacing w:val="-2"/>
        </w:rPr>
        <w:t xml:space="preserve"> </w:t>
      </w:r>
      <w:r>
        <w:rPr>
          <w:spacing w:val="-1"/>
        </w:rPr>
        <w:t>was</w:t>
      </w:r>
      <w:r>
        <w:t xml:space="preserve"> </w:t>
      </w:r>
      <w:r>
        <w:rPr>
          <w:spacing w:val="-1"/>
        </w:rPr>
        <w:t>adopted</w:t>
      </w:r>
      <w:r>
        <w:rPr>
          <w:spacing w:val="-2"/>
        </w:rPr>
        <w:t xml:space="preserve"> </w:t>
      </w:r>
      <w:r>
        <w:t>by</w:t>
      </w:r>
      <w:r>
        <w:rPr>
          <w:spacing w:val="-3"/>
        </w:rPr>
        <w:t xml:space="preserve"> </w:t>
      </w:r>
      <w:r>
        <w:t xml:space="preserve">the </w:t>
      </w:r>
      <w:r>
        <w:rPr>
          <w:spacing w:val="-1"/>
        </w:rPr>
        <w:t>Richmond</w:t>
      </w:r>
      <w:r>
        <w:t xml:space="preserve"> </w:t>
      </w:r>
      <w:r>
        <w:rPr>
          <w:spacing w:val="-1"/>
        </w:rPr>
        <w:t>County</w:t>
      </w:r>
      <w:r>
        <w:rPr>
          <w:spacing w:val="-3"/>
        </w:rPr>
        <w:t xml:space="preserve"> </w:t>
      </w:r>
      <w:r>
        <w:rPr>
          <w:spacing w:val="-1"/>
        </w:rPr>
        <w:t>School</w:t>
      </w:r>
      <w:r>
        <w:rPr>
          <w:spacing w:val="1"/>
        </w:rPr>
        <w:t xml:space="preserve"> </w:t>
      </w:r>
      <w:r>
        <w:rPr>
          <w:spacing w:val="-1"/>
        </w:rPr>
        <w:t>System</w:t>
      </w:r>
      <w:r>
        <w:rPr>
          <w:spacing w:val="-4"/>
        </w:rPr>
        <w:t xml:space="preserve"> </w:t>
      </w:r>
      <w:r w:rsidRPr="00C1362E">
        <w:t>on</w:t>
      </w:r>
      <w:r w:rsidRPr="00C1362E">
        <w:rPr>
          <w:spacing w:val="-3"/>
        </w:rPr>
        <w:t xml:space="preserve"> </w:t>
      </w:r>
      <w:r w:rsidR="00A466A7">
        <w:t>June</w:t>
      </w:r>
      <w:r w:rsidR="00D802C5">
        <w:t xml:space="preserve"> 30</w:t>
      </w:r>
      <w:r w:rsidRPr="00C1362E">
        <w:t xml:space="preserve">, </w:t>
      </w:r>
      <w:r w:rsidRPr="00C1362E">
        <w:rPr>
          <w:spacing w:val="-1"/>
        </w:rPr>
        <w:t>20</w:t>
      </w:r>
      <w:r w:rsidR="00C1362E" w:rsidRPr="00C1362E">
        <w:rPr>
          <w:spacing w:val="-1"/>
        </w:rPr>
        <w:t>20</w:t>
      </w:r>
      <w:r>
        <w:t xml:space="preserve"> and </w:t>
      </w:r>
      <w:r>
        <w:rPr>
          <w:spacing w:val="-1"/>
        </w:rPr>
        <w:t>will</w:t>
      </w:r>
      <w:r>
        <w:rPr>
          <w:spacing w:val="-2"/>
        </w:rPr>
        <w:t xml:space="preserve"> </w:t>
      </w:r>
      <w:r>
        <w:t>be</w:t>
      </w:r>
      <w:r>
        <w:rPr>
          <w:spacing w:val="-2"/>
        </w:rPr>
        <w:t xml:space="preserve"> </w:t>
      </w:r>
      <w:r>
        <w:t xml:space="preserve">in </w:t>
      </w:r>
      <w:r>
        <w:rPr>
          <w:spacing w:val="-1"/>
        </w:rPr>
        <w:t>effect</w:t>
      </w:r>
      <w:r>
        <w:rPr>
          <w:spacing w:val="-2"/>
        </w:rPr>
        <w:t xml:space="preserve"> </w:t>
      </w:r>
      <w:r>
        <w:t>for</w:t>
      </w:r>
      <w:r>
        <w:rPr>
          <w:spacing w:val="-2"/>
        </w:rPr>
        <w:t xml:space="preserve"> </w:t>
      </w:r>
      <w:r>
        <w:rPr>
          <w:spacing w:val="-1"/>
        </w:rPr>
        <w:t>the</w:t>
      </w:r>
      <w:r>
        <w:rPr>
          <w:spacing w:val="63"/>
        </w:rPr>
        <w:t xml:space="preserve"> </w:t>
      </w:r>
      <w:r>
        <w:rPr>
          <w:spacing w:val="-1"/>
        </w:rPr>
        <w:t>20</w:t>
      </w:r>
      <w:r w:rsidR="0084789A">
        <w:rPr>
          <w:spacing w:val="-1"/>
        </w:rPr>
        <w:t>20</w:t>
      </w:r>
      <w:r>
        <w:rPr>
          <w:spacing w:val="-1"/>
        </w:rPr>
        <w:t>-202</w:t>
      </w:r>
      <w:r w:rsidR="0084789A">
        <w:rPr>
          <w:spacing w:val="-1"/>
        </w:rPr>
        <w:t>1</w:t>
      </w:r>
      <w:r>
        <w:t xml:space="preserve"> </w:t>
      </w:r>
      <w:r>
        <w:rPr>
          <w:spacing w:val="-1"/>
        </w:rPr>
        <w:t>academic</w:t>
      </w:r>
      <w:r>
        <w:t xml:space="preserve"> </w:t>
      </w:r>
      <w:r>
        <w:rPr>
          <w:spacing w:val="-1"/>
        </w:rPr>
        <w:t>school</w:t>
      </w:r>
      <w:r>
        <w:rPr>
          <w:spacing w:val="1"/>
        </w:rPr>
        <w:t xml:space="preserve"> </w:t>
      </w:r>
      <w:r>
        <w:rPr>
          <w:spacing w:val="-1"/>
        </w:rPr>
        <w:t>year.</w:t>
      </w:r>
      <w:r>
        <w:rPr>
          <w:spacing w:val="-3"/>
        </w:rPr>
        <w:t xml:space="preserve"> </w:t>
      </w:r>
      <w:r>
        <w:rPr>
          <w:spacing w:val="-1"/>
        </w:rPr>
        <w:t>The</w:t>
      </w:r>
      <w:r>
        <w:t xml:space="preserve"> </w:t>
      </w:r>
      <w:r>
        <w:rPr>
          <w:spacing w:val="-1"/>
        </w:rPr>
        <w:t>school</w:t>
      </w:r>
      <w:r>
        <w:rPr>
          <w:spacing w:val="1"/>
        </w:rPr>
        <w:t xml:space="preserve"> </w:t>
      </w:r>
      <w:r>
        <w:rPr>
          <w:spacing w:val="-2"/>
        </w:rPr>
        <w:t>district</w:t>
      </w:r>
      <w:r>
        <w:rPr>
          <w:spacing w:val="1"/>
        </w:rPr>
        <w:t xml:space="preserve"> </w:t>
      </w:r>
      <w:r>
        <w:rPr>
          <w:spacing w:val="-2"/>
        </w:rPr>
        <w:t>will</w:t>
      </w:r>
      <w:r>
        <w:rPr>
          <w:spacing w:val="1"/>
        </w:rPr>
        <w:t xml:space="preserve"> </w:t>
      </w:r>
      <w:r>
        <w:rPr>
          <w:spacing w:val="-1"/>
        </w:rPr>
        <w:t>distribute</w:t>
      </w:r>
      <w:r>
        <w:rPr>
          <w:spacing w:val="-2"/>
        </w:rPr>
        <w:t xml:space="preserve"> </w:t>
      </w:r>
      <w:r>
        <w:rPr>
          <w:spacing w:val="-1"/>
        </w:rPr>
        <w:t>this</w:t>
      </w:r>
      <w:r>
        <w:t xml:space="preserve"> </w:t>
      </w:r>
      <w:r w:rsidR="004C4FF4">
        <w:rPr>
          <w:spacing w:val="-1"/>
        </w:rPr>
        <w:t>plan</w:t>
      </w:r>
      <w:r>
        <w:rPr>
          <w:spacing w:val="-2"/>
        </w:rPr>
        <w:t xml:space="preserve"> </w:t>
      </w:r>
      <w:r>
        <w:t>in</w:t>
      </w:r>
      <w:r>
        <w:rPr>
          <w:spacing w:val="-3"/>
        </w:rPr>
        <w:t xml:space="preserve"> </w:t>
      </w:r>
      <w:r>
        <w:rPr>
          <w:spacing w:val="-1"/>
        </w:rPr>
        <w:t>multiple</w:t>
      </w:r>
      <w:r>
        <w:rPr>
          <w:spacing w:val="-2"/>
        </w:rPr>
        <w:t xml:space="preserve"> </w:t>
      </w:r>
      <w:r>
        <w:rPr>
          <w:spacing w:val="-1"/>
        </w:rPr>
        <w:t>ways</w:t>
      </w:r>
      <w:r>
        <w:t xml:space="preserve"> to </w:t>
      </w:r>
      <w:r>
        <w:rPr>
          <w:spacing w:val="-1"/>
        </w:rPr>
        <w:t>all</w:t>
      </w:r>
      <w:r>
        <w:rPr>
          <w:spacing w:val="-2"/>
        </w:rPr>
        <w:t xml:space="preserve"> </w:t>
      </w:r>
      <w:r>
        <w:rPr>
          <w:spacing w:val="-1"/>
        </w:rPr>
        <w:t>parents</w:t>
      </w:r>
      <w:r>
        <w:rPr>
          <w:spacing w:val="-2"/>
        </w:rPr>
        <w:t xml:space="preserve"> </w:t>
      </w:r>
      <w:r>
        <w:t>of</w:t>
      </w:r>
      <w:r>
        <w:rPr>
          <w:spacing w:val="85"/>
        </w:rPr>
        <w:t xml:space="preserve"> </w:t>
      </w:r>
      <w:r>
        <w:rPr>
          <w:spacing w:val="-1"/>
        </w:rPr>
        <w:t>participating</w:t>
      </w:r>
      <w:r>
        <w:rPr>
          <w:spacing w:val="-3"/>
        </w:rPr>
        <w:t xml:space="preserve"> </w:t>
      </w:r>
      <w:r>
        <w:rPr>
          <w:spacing w:val="-1"/>
        </w:rPr>
        <w:t>Title</w:t>
      </w:r>
      <w:r>
        <w:t xml:space="preserve"> </w:t>
      </w:r>
      <w:r>
        <w:rPr>
          <w:spacing w:val="-2"/>
        </w:rPr>
        <w:t>I,</w:t>
      </w:r>
      <w:r>
        <w:t xml:space="preserve"> Part</w:t>
      </w:r>
      <w:r>
        <w:rPr>
          <w:spacing w:val="1"/>
        </w:rPr>
        <w:t xml:space="preserve"> </w:t>
      </w:r>
      <w:r>
        <w:t>A</w:t>
      </w:r>
      <w:r>
        <w:rPr>
          <w:spacing w:val="-4"/>
        </w:rPr>
        <w:t xml:space="preserve"> </w:t>
      </w:r>
      <w:r>
        <w:rPr>
          <w:spacing w:val="-1"/>
        </w:rPr>
        <w:t>children</w:t>
      </w:r>
      <w:r>
        <w:t xml:space="preserve"> on </w:t>
      </w:r>
      <w:r>
        <w:rPr>
          <w:spacing w:val="-2"/>
        </w:rPr>
        <w:t>or</w:t>
      </w:r>
      <w:r>
        <w:t xml:space="preserve"> </w:t>
      </w:r>
      <w:r>
        <w:rPr>
          <w:spacing w:val="-1"/>
        </w:rPr>
        <w:t>before</w:t>
      </w:r>
      <w:r>
        <w:t xml:space="preserve"> </w:t>
      </w:r>
      <w:r>
        <w:rPr>
          <w:spacing w:val="-1"/>
        </w:rPr>
        <w:t>October</w:t>
      </w:r>
      <w:r>
        <w:rPr>
          <w:spacing w:val="1"/>
        </w:rPr>
        <w:t xml:space="preserve"> </w:t>
      </w:r>
      <w:r>
        <w:t>31,</w:t>
      </w:r>
      <w:r>
        <w:rPr>
          <w:spacing w:val="-3"/>
        </w:rPr>
        <w:t xml:space="preserve"> </w:t>
      </w:r>
      <w:r>
        <w:t>20</w:t>
      </w:r>
      <w:r w:rsidR="0084789A">
        <w:t>20</w:t>
      </w:r>
      <w:r>
        <w:t>.</w:t>
      </w:r>
    </w:p>
    <w:p w14:paraId="65F9C3DC" w14:textId="77777777" w:rsidR="005F551B" w:rsidRDefault="005F551B">
      <w:pPr>
        <w:pStyle w:val="BodyText"/>
        <w:kinsoku w:val="0"/>
        <w:overflowPunct w:val="0"/>
        <w:spacing w:before="195" w:line="222" w:lineRule="auto"/>
        <w:ind w:left="498" w:right="123"/>
        <w:jc w:val="both"/>
        <w:sectPr w:rsidR="005F551B" w:rsidSect="004C4FF4">
          <w:pgSz w:w="12240" w:h="15840"/>
          <w:pgMar w:top="600" w:right="700" w:bottom="280" w:left="1060" w:header="720" w:footer="720" w:gutter="0"/>
          <w:cols w:space="720" w:equalWidth="0">
            <w:col w:w="10480"/>
          </w:cols>
          <w:noEndnote/>
        </w:sectPr>
      </w:pPr>
    </w:p>
    <w:p w14:paraId="5023141B" w14:textId="77777777" w:rsidR="005F551B" w:rsidRDefault="005F551B">
      <w:pPr>
        <w:pStyle w:val="BodyText"/>
        <w:kinsoku w:val="0"/>
        <w:overflowPunct w:val="0"/>
        <w:spacing w:before="3"/>
        <w:ind w:left="0"/>
        <w:rPr>
          <w:sz w:val="7"/>
          <w:szCs w:val="7"/>
        </w:rPr>
      </w:pPr>
    </w:p>
    <w:p w14:paraId="1F3B1409" w14:textId="77777777" w:rsidR="005F551B" w:rsidRDefault="0058640F">
      <w:pPr>
        <w:pStyle w:val="BodyText"/>
        <w:kinsoku w:val="0"/>
        <w:overflowPunct w:val="0"/>
        <w:spacing w:before="0" w:line="200" w:lineRule="atLeast"/>
        <w:ind w:left="764"/>
        <w:rPr>
          <w:sz w:val="20"/>
          <w:szCs w:val="20"/>
        </w:rPr>
      </w:pPr>
      <w:r>
        <w:rPr>
          <w:noProof/>
          <w:sz w:val="20"/>
          <w:szCs w:val="20"/>
        </w:rPr>
        <mc:AlternateContent>
          <mc:Choice Requires="wpg">
            <w:drawing>
              <wp:inline distT="0" distB="0" distL="0" distR="0" wp14:anchorId="45E07F3D" wp14:editId="07777777">
                <wp:extent cx="5602605" cy="1085850"/>
                <wp:effectExtent l="0" t="0" r="0" b="0"/>
                <wp:docPr id="2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2605" cy="1085850"/>
                          <a:chOff x="0" y="0"/>
                          <a:chExt cx="8523" cy="1710"/>
                        </a:xfrm>
                      </wpg:grpSpPr>
                      <wps:wsp>
                        <wps:cNvPr id="26" name="Rectangle 20"/>
                        <wps:cNvSpPr>
                          <a:spLocks noChangeArrowheads="1"/>
                        </wps:cNvSpPr>
                        <wps:spPr bwMode="auto">
                          <a:xfrm>
                            <a:off x="0" y="0"/>
                            <a:ext cx="852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C75D1" w14:textId="77777777" w:rsidR="005F551B" w:rsidRDefault="0058640F">
                              <w:pPr>
                                <w:widowControl/>
                                <w:autoSpaceDE/>
                                <w:autoSpaceDN/>
                                <w:adjustRightInd/>
                                <w:spacing w:line="1680" w:lineRule="atLeast"/>
                              </w:pPr>
                              <w:r>
                                <w:rPr>
                                  <w:noProof/>
                                </w:rPr>
                                <w:drawing>
                                  <wp:inline distT="0" distB="0" distL="0" distR="0" wp14:anchorId="3E3EE242" wp14:editId="07777777">
                                    <wp:extent cx="5410200" cy="628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00" cy="628650"/>
                                            </a:xfrm>
                                            <a:prstGeom prst="rect">
                                              <a:avLst/>
                                            </a:prstGeom>
                                            <a:noFill/>
                                            <a:ln>
                                              <a:noFill/>
                                            </a:ln>
                                          </pic:spPr>
                                        </pic:pic>
                                      </a:graphicData>
                                    </a:graphic>
                                  </wp:inline>
                                </w:drawing>
                              </w:r>
                            </w:p>
                            <w:p w14:paraId="664355AD" w14:textId="77777777" w:rsidR="005F551B" w:rsidRDefault="005F551B"/>
                          </w:txbxContent>
                        </wps:txbx>
                        <wps:bodyPr rot="0" vert="horz" wrap="square" lIns="0" tIns="0" rIns="0" bIns="0" anchor="t" anchorCtr="0" upright="1">
                          <a:noAutofit/>
                        </wps:bodyPr>
                      </wps:wsp>
                      <wps:wsp>
                        <wps:cNvPr id="28" name="Rectangle 21"/>
                        <wps:cNvSpPr>
                          <a:spLocks noChangeArrowheads="1"/>
                        </wps:cNvSpPr>
                        <wps:spPr bwMode="auto">
                          <a:xfrm>
                            <a:off x="10" y="231"/>
                            <a:ext cx="88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65116" w14:textId="77777777" w:rsidR="005F551B" w:rsidRDefault="0058640F">
                              <w:pPr>
                                <w:widowControl/>
                                <w:autoSpaceDE/>
                                <w:autoSpaceDN/>
                                <w:adjustRightInd/>
                                <w:spacing w:line="800" w:lineRule="atLeast"/>
                              </w:pPr>
                              <w:r>
                                <w:rPr>
                                  <w:noProof/>
                                </w:rPr>
                                <w:drawing>
                                  <wp:inline distT="0" distB="0" distL="0" distR="0" wp14:anchorId="3B4732B8" wp14:editId="07777777">
                                    <wp:extent cx="561975" cy="504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 cy="504825"/>
                                            </a:xfrm>
                                            <a:prstGeom prst="rect">
                                              <a:avLst/>
                                            </a:prstGeom>
                                            <a:noFill/>
                                            <a:ln>
                                              <a:noFill/>
                                            </a:ln>
                                          </pic:spPr>
                                        </pic:pic>
                                      </a:graphicData>
                                    </a:graphic>
                                  </wp:inline>
                                </w:drawing>
                              </w:r>
                            </w:p>
                            <w:p w14:paraId="7DF4E37C" w14:textId="77777777" w:rsidR="005F551B" w:rsidRDefault="005F551B"/>
                          </w:txbxContent>
                        </wps:txbx>
                        <wps:bodyPr rot="0" vert="horz" wrap="square" lIns="0" tIns="0" rIns="0" bIns="0" anchor="t" anchorCtr="0" upright="1">
                          <a:noAutofit/>
                        </wps:bodyPr>
                      </wps:wsp>
                      <wps:wsp>
                        <wps:cNvPr id="30" name="Freeform 22"/>
                        <wps:cNvSpPr>
                          <a:spLocks/>
                        </wps:cNvSpPr>
                        <wps:spPr bwMode="auto">
                          <a:xfrm>
                            <a:off x="10" y="230"/>
                            <a:ext cx="881" cy="803"/>
                          </a:xfrm>
                          <a:custGeom>
                            <a:avLst/>
                            <a:gdLst>
                              <a:gd name="T0" fmla="*/ 467 w 881"/>
                              <a:gd name="T1" fmla="*/ 411 h 803"/>
                              <a:gd name="T2" fmla="*/ 488 w 881"/>
                              <a:gd name="T3" fmla="*/ 341 h 803"/>
                              <a:gd name="T4" fmla="*/ 570 w 881"/>
                              <a:gd name="T5" fmla="*/ 303 h 803"/>
                              <a:gd name="T6" fmla="*/ 652 w 881"/>
                              <a:gd name="T7" fmla="*/ 269 h 803"/>
                              <a:gd name="T8" fmla="*/ 735 w 881"/>
                              <a:gd name="T9" fmla="*/ 239 h 803"/>
                              <a:gd name="T10" fmla="*/ 818 w 881"/>
                              <a:gd name="T11" fmla="*/ 212 h 803"/>
                              <a:gd name="T12" fmla="*/ 880 w 881"/>
                              <a:gd name="T13" fmla="*/ 214 h 803"/>
                              <a:gd name="T14" fmla="*/ 880 w 881"/>
                              <a:gd name="T15" fmla="*/ 294 h 803"/>
                              <a:gd name="T16" fmla="*/ 880 w 881"/>
                              <a:gd name="T17" fmla="*/ 374 h 803"/>
                              <a:gd name="T18" fmla="*/ 880 w 881"/>
                              <a:gd name="T19" fmla="*/ 454 h 803"/>
                              <a:gd name="T20" fmla="*/ 810 w 881"/>
                              <a:gd name="T21" fmla="*/ 510 h 803"/>
                              <a:gd name="T22" fmla="*/ 744 w 881"/>
                              <a:gd name="T23" fmla="*/ 557 h 803"/>
                              <a:gd name="T24" fmla="*/ 683 w 881"/>
                              <a:gd name="T25" fmla="*/ 596 h 803"/>
                              <a:gd name="T26" fmla="*/ 615 w 881"/>
                              <a:gd name="T27" fmla="*/ 635 h 803"/>
                              <a:gd name="T28" fmla="*/ 544 w 881"/>
                              <a:gd name="T29" fmla="*/ 670 h 803"/>
                              <a:gd name="T30" fmla="*/ 470 w 881"/>
                              <a:gd name="T31" fmla="*/ 704 h 803"/>
                              <a:gd name="T32" fmla="*/ 377 w 881"/>
                              <a:gd name="T33" fmla="*/ 745 h 803"/>
                              <a:gd name="T34" fmla="*/ 299 w 881"/>
                              <a:gd name="T35" fmla="*/ 775 h 803"/>
                              <a:gd name="T36" fmla="*/ 234 w 881"/>
                              <a:gd name="T37" fmla="*/ 793 h 803"/>
                              <a:gd name="T38" fmla="*/ 157 w 881"/>
                              <a:gd name="T39" fmla="*/ 802 h 803"/>
                              <a:gd name="T40" fmla="*/ 79 w 881"/>
                              <a:gd name="T41" fmla="*/ 791 h 803"/>
                              <a:gd name="T42" fmla="*/ 25 w 881"/>
                              <a:gd name="T43" fmla="*/ 735 h 803"/>
                              <a:gd name="T44" fmla="*/ 1 w 881"/>
                              <a:gd name="T45" fmla="*/ 660 h 803"/>
                              <a:gd name="T46" fmla="*/ 4 w 881"/>
                              <a:gd name="T47" fmla="*/ 581 h 803"/>
                              <a:gd name="T48" fmla="*/ 25 w 881"/>
                              <a:gd name="T49" fmla="*/ 505 h 803"/>
                              <a:gd name="T50" fmla="*/ 57 w 881"/>
                              <a:gd name="T51" fmla="*/ 425 h 803"/>
                              <a:gd name="T52" fmla="*/ 95 w 881"/>
                              <a:gd name="T53" fmla="*/ 360 h 803"/>
                              <a:gd name="T54" fmla="*/ 144 w 881"/>
                              <a:gd name="T55" fmla="*/ 298 h 803"/>
                              <a:gd name="T56" fmla="*/ 203 w 881"/>
                              <a:gd name="T57" fmla="*/ 237 h 803"/>
                              <a:gd name="T58" fmla="*/ 261 w 881"/>
                              <a:gd name="T59" fmla="*/ 185 h 803"/>
                              <a:gd name="T60" fmla="*/ 325 w 881"/>
                              <a:gd name="T61" fmla="*/ 141 h 803"/>
                              <a:gd name="T62" fmla="*/ 395 w 881"/>
                              <a:gd name="T63" fmla="*/ 100 h 803"/>
                              <a:gd name="T64" fmla="*/ 480 w 881"/>
                              <a:gd name="T65" fmla="*/ 61 h 803"/>
                              <a:gd name="T66" fmla="*/ 570 w 881"/>
                              <a:gd name="T67" fmla="*/ 26 h 803"/>
                              <a:gd name="T68" fmla="*/ 641 w 881"/>
                              <a:gd name="T69" fmla="*/ 6 h 803"/>
                              <a:gd name="T70" fmla="*/ 717 w 881"/>
                              <a:gd name="T71" fmla="*/ 0 h 803"/>
                              <a:gd name="T72" fmla="*/ 790 w 881"/>
                              <a:gd name="T73" fmla="*/ 14 h 803"/>
                              <a:gd name="T74" fmla="*/ 852 w 881"/>
                              <a:gd name="T75" fmla="*/ 67 h 803"/>
                              <a:gd name="T76" fmla="*/ 811 w 881"/>
                              <a:gd name="T77" fmla="*/ 113 h 803"/>
                              <a:gd name="T78" fmla="*/ 740 w 881"/>
                              <a:gd name="T79" fmla="*/ 150 h 803"/>
                              <a:gd name="T80" fmla="*/ 669 w 881"/>
                              <a:gd name="T81" fmla="*/ 186 h 803"/>
                              <a:gd name="T82" fmla="*/ 601 w 881"/>
                              <a:gd name="T83" fmla="*/ 199 h 803"/>
                              <a:gd name="T84" fmla="*/ 527 w 881"/>
                              <a:gd name="T85" fmla="*/ 184 h 803"/>
                              <a:gd name="T86" fmla="*/ 447 w 881"/>
                              <a:gd name="T87" fmla="*/ 211 h 803"/>
                              <a:gd name="T88" fmla="*/ 376 w 881"/>
                              <a:gd name="T89" fmla="*/ 255 h 803"/>
                              <a:gd name="T90" fmla="*/ 323 w 881"/>
                              <a:gd name="T91" fmla="*/ 310 h 803"/>
                              <a:gd name="T92" fmla="*/ 285 w 881"/>
                              <a:gd name="T93" fmla="*/ 382 h 803"/>
                              <a:gd name="T94" fmla="*/ 268 w 881"/>
                              <a:gd name="T95" fmla="*/ 460 h 803"/>
                              <a:gd name="T96" fmla="*/ 284 w 881"/>
                              <a:gd name="T97" fmla="*/ 561 h 803"/>
                              <a:gd name="T98" fmla="*/ 331 w 881"/>
                              <a:gd name="T99" fmla="*/ 599 h 803"/>
                              <a:gd name="T100" fmla="*/ 401 w 881"/>
                              <a:gd name="T101" fmla="*/ 595 h 803"/>
                              <a:gd name="T102" fmla="*/ 485 w 881"/>
                              <a:gd name="T103" fmla="*/ 562 h 803"/>
                              <a:gd name="T104" fmla="*/ 556 w 881"/>
                              <a:gd name="T105" fmla="*/ 523 h 803"/>
                              <a:gd name="T106" fmla="*/ 621 w 881"/>
                              <a:gd name="T107" fmla="*/ 477 h 803"/>
                              <a:gd name="T108" fmla="*/ 646 w 881"/>
                              <a:gd name="T109" fmla="*/ 405 h 803"/>
                              <a:gd name="T110" fmla="*/ 571 w 881"/>
                              <a:gd name="T111" fmla="*/ 429 h 803"/>
                              <a:gd name="T112" fmla="*/ 496 w 881"/>
                              <a:gd name="T113" fmla="*/ 459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81" h="803">
                                <a:moveTo>
                                  <a:pt x="467" y="471"/>
                                </a:moveTo>
                                <a:lnTo>
                                  <a:pt x="467" y="451"/>
                                </a:lnTo>
                                <a:lnTo>
                                  <a:pt x="467" y="431"/>
                                </a:lnTo>
                                <a:lnTo>
                                  <a:pt x="467" y="411"/>
                                </a:lnTo>
                                <a:lnTo>
                                  <a:pt x="467" y="391"/>
                                </a:lnTo>
                                <a:lnTo>
                                  <a:pt x="467" y="371"/>
                                </a:lnTo>
                                <a:lnTo>
                                  <a:pt x="467" y="351"/>
                                </a:lnTo>
                                <a:lnTo>
                                  <a:pt x="488" y="341"/>
                                </a:lnTo>
                                <a:lnTo>
                                  <a:pt x="508" y="331"/>
                                </a:lnTo>
                                <a:lnTo>
                                  <a:pt x="529" y="321"/>
                                </a:lnTo>
                                <a:lnTo>
                                  <a:pt x="549" y="312"/>
                                </a:lnTo>
                                <a:lnTo>
                                  <a:pt x="570" y="303"/>
                                </a:lnTo>
                                <a:lnTo>
                                  <a:pt x="591" y="294"/>
                                </a:lnTo>
                                <a:lnTo>
                                  <a:pt x="611" y="286"/>
                                </a:lnTo>
                                <a:lnTo>
                                  <a:pt x="632" y="278"/>
                                </a:lnTo>
                                <a:lnTo>
                                  <a:pt x="652" y="269"/>
                                </a:lnTo>
                                <a:lnTo>
                                  <a:pt x="673" y="262"/>
                                </a:lnTo>
                                <a:lnTo>
                                  <a:pt x="694" y="254"/>
                                </a:lnTo>
                                <a:lnTo>
                                  <a:pt x="714" y="247"/>
                                </a:lnTo>
                                <a:lnTo>
                                  <a:pt x="735" y="239"/>
                                </a:lnTo>
                                <a:lnTo>
                                  <a:pt x="756" y="232"/>
                                </a:lnTo>
                                <a:lnTo>
                                  <a:pt x="777" y="225"/>
                                </a:lnTo>
                                <a:lnTo>
                                  <a:pt x="797" y="219"/>
                                </a:lnTo>
                                <a:lnTo>
                                  <a:pt x="818" y="212"/>
                                </a:lnTo>
                                <a:lnTo>
                                  <a:pt x="839" y="206"/>
                                </a:lnTo>
                                <a:lnTo>
                                  <a:pt x="860" y="200"/>
                                </a:lnTo>
                                <a:lnTo>
                                  <a:pt x="880" y="194"/>
                                </a:lnTo>
                                <a:lnTo>
                                  <a:pt x="880" y="214"/>
                                </a:lnTo>
                                <a:lnTo>
                                  <a:pt x="880" y="234"/>
                                </a:lnTo>
                                <a:lnTo>
                                  <a:pt x="880" y="254"/>
                                </a:lnTo>
                                <a:lnTo>
                                  <a:pt x="880" y="274"/>
                                </a:lnTo>
                                <a:lnTo>
                                  <a:pt x="880" y="294"/>
                                </a:lnTo>
                                <a:lnTo>
                                  <a:pt x="880" y="314"/>
                                </a:lnTo>
                                <a:lnTo>
                                  <a:pt x="880" y="334"/>
                                </a:lnTo>
                                <a:lnTo>
                                  <a:pt x="880" y="354"/>
                                </a:lnTo>
                                <a:lnTo>
                                  <a:pt x="880" y="374"/>
                                </a:lnTo>
                                <a:lnTo>
                                  <a:pt x="880" y="394"/>
                                </a:lnTo>
                                <a:lnTo>
                                  <a:pt x="880" y="414"/>
                                </a:lnTo>
                                <a:lnTo>
                                  <a:pt x="880" y="434"/>
                                </a:lnTo>
                                <a:lnTo>
                                  <a:pt x="880" y="454"/>
                                </a:lnTo>
                                <a:lnTo>
                                  <a:pt x="862" y="469"/>
                                </a:lnTo>
                                <a:lnTo>
                                  <a:pt x="844" y="484"/>
                                </a:lnTo>
                                <a:lnTo>
                                  <a:pt x="827" y="497"/>
                                </a:lnTo>
                                <a:lnTo>
                                  <a:pt x="810" y="510"/>
                                </a:lnTo>
                                <a:lnTo>
                                  <a:pt x="793" y="523"/>
                                </a:lnTo>
                                <a:lnTo>
                                  <a:pt x="776" y="535"/>
                                </a:lnTo>
                                <a:lnTo>
                                  <a:pt x="760" y="546"/>
                                </a:lnTo>
                                <a:lnTo>
                                  <a:pt x="744" y="557"/>
                                </a:lnTo>
                                <a:lnTo>
                                  <a:pt x="728" y="567"/>
                                </a:lnTo>
                                <a:lnTo>
                                  <a:pt x="713" y="577"/>
                                </a:lnTo>
                                <a:lnTo>
                                  <a:pt x="698" y="587"/>
                                </a:lnTo>
                                <a:lnTo>
                                  <a:pt x="683" y="596"/>
                                </a:lnTo>
                                <a:lnTo>
                                  <a:pt x="666" y="606"/>
                                </a:lnTo>
                                <a:lnTo>
                                  <a:pt x="649" y="616"/>
                                </a:lnTo>
                                <a:lnTo>
                                  <a:pt x="632" y="625"/>
                                </a:lnTo>
                                <a:lnTo>
                                  <a:pt x="615" y="635"/>
                                </a:lnTo>
                                <a:lnTo>
                                  <a:pt x="597" y="644"/>
                                </a:lnTo>
                                <a:lnTo>
                                  <a:pt x="580" y="653"/>
                                </a:lnTo>
                                <a:lnTo>
                                  <a:pt x="562" y="662"/>
                                </a:lnTo>
                                <a:lnTo>
                                  <a:pt x="544" y="670"/>
                                </a:lnTo>
                                <a:lnTo>
                                  <a:pt x="526" y="679"/>
                                </a:lnTo>
                                <a:lnTo>
                                  <a:pt x="508" y="687"/>
                                </a:lnTo>
                                <a:lnTo>
                                  <a:pt x="489" y="696"/>
                                </a:lnTo>
                                <a:lnTo>
                                  <a:pt x="470" y="704"/>
                                </a:lnTo>
                                <a:lnTo>
                                  <a:pt x="445" y="715"/>
                                </a:lnTo>
                                <a:lnTo>
                                  <a:pt x="422" y="726"/>
                                </a:lnTo>
                                <a:lnTo>
                                  <a:pt x="399" y="735"/>
                                </a:lnTo>
                                <a:lnTo>
                                  <a:pt x="377" y="745"/>
                                </a:lnTo>
                                <a:lnTo>
                                  <a:pt x="356" y="753"/>
                                </a:lnTo>
                                <a:lnTo>
                                  <a:pt x="336" y="761"/>
                                </a:lnTo>
                                <a:lnTo>
                                  <a:pt x="317" y="768"/>
                                </a:lnTo>
                                <a:lnTo>
                                  <a:pt x="299" y="775"/>
                                </a:lnTo>
                                <a:lnTo>
                                  <a:pt x="282" y="781"/>
                                </a:lnTo>
                                <a:lnTo>
                                  <a:pt x="265" y="786"/>
                                </a:lnTo>
                                <a:lnTo>
                                  <a:pt x="249" y="790"/>
                                </a:lnTo>
                                <a:lnTo>
                                  <a:pt x="234" y="793"/>
                                </a:lnTo>
                                <a:lnTo>
                                  <a:pt x="219" y="796"/>
                                </a:lnTo>
                                <a:lnTo>
                                  <a:pt x="205" y="798"/>
                                </a:lnTo>
                                <a:lnTo>
                                  <a:pt x="180" y="800"/>
                                </a:lnTo>
                                <a:lnTo>
                                  <a:pt x="157" y="802"/>
                                </a:lnTo>
                                <a:lnTo>
                                  <a:pt x="135" y="802"/>
                                </a:lnTo>
                                <a:lnTo>
                                  <a:pt x="114" y="800"/>
                                </a:lnTo>
                                <a:lnTo>
                                  <a:pt x="96" y="797"/>
                                </a:lnTo>
                                <a:lnTo>
                                  <a:pt x="79" y="791"/>
                                </a:lnTo>
                                <a:lnTo>
                                  <a:pt x="64" y="783"/>
                                </a:lnTo>
                                <a:lnTo>
                                  <a:pt x="49" y="768"/>
                                </a:lnTo>
                                <a:lnTo>
                                  <a:pt x="36" y="752"/>
                                </a:lnTo>
                                <a:lnTo>
                                  <a:pt x="25" y="735"/>
                                </a:lnTo>
                                <a:lnTo>
                                  <a:pt x="16" y="718"/>
                                </a:lnTo>
                                <a:lnTo>
                                  <a:pt x="9" y="700"/>
                                </a:lnTo>
                                <a:lnTo>
                                  <a:pt x="4" y="681"/>
                                </a:lnTo>
                                <a:lnTo>
                                  <a:pt x="1" y="660"/>
                                </a:lnTo>
                                <a:lnTo>
                                  <a:pt x="0" y="637"/>
                                </a:lnTo>
                                <a:lnTo>
                                  <a:pt x="0" y="619"/>
                                </a:lnTo>
                                <a:lnTo>
                                  <a:pt x="2" y="600"/>
                                </a:lnTo>
                                <a:lnTo>
                                  <a:pt x="4" y="581"/>
                                </a:lnTo>
                                <a:lnTo>
                                  <a:pt x="8" y="562"/>
                                </a:lnTo>
                                <a:lnTo>
                                  <a:pt x="13" y="543"/>
                                </a:lnTo>
                                <a:lnTo>
                                  <a:pt x="18" y="524"/>
                                </a:lnTo>
                                <a:lnTo>
                                  <a:pt x="25" y="505"/>
                                </a:lnTo>
                                <a:lnTo>
                                  <a:pt x="32" y="485"/>
                                </a:lnTo>
                                <a:lnTo>
                                  <a:pt x="40" y="465"/>
                                </a:lnTo>
                                <a:lnTo>
                                  <a:pt x="48" y="445"/>
                                </a:lnTo>
                                <a:lnTo>
                                  <a:pt x="57" y="425"/>
                                </a:lnTo>
                                <a:lnTo>
                                  <a:pt x="66" y="408"/>
                                </a:lnTo>
                                <a:lnTo>
                                  <a:pt x="75" y="392"/>
                                </a:lnTo>
                                <a:lnTo>
                                  <a:pt x="85" y="376"/>
                                </a:lnTo>
                                <a:lnTo>
                                  <a:pt x="95" y="360"/>
                                </a:lnTo>
                                <a:lnTo>
                                  <a:pt x="107" y="344"/>
                                </a:lnTo>
                                <a:lnTo>
                                  <a:pt x="119" y="329"/>
                                </a:lnTo>
                                <a:lnTo>
                                  <a:pt x="131" y="313"/>
                                </a:lnTo>
                                <a:lnTo>
                                  <a:pt x="144" y="298"/>
                                </a:lnTo>
                                <a:lnTo>
                                  <a:pt x="158" y="283"/>
                                </a:lnTo>
                                <a:lnTo>
                                  <a:pt x="173" y="267"/>
                                </a:lnTo>
                                <a:lnTo>
                                  <a:pt x="187" y="252"/>
                                </a:lnTo>
                                <a:lnTo>
                                  <a:pt x="203" y="237"/>
                                </a:lnTo>
                                <a:lnTo>
                                  <a:pt x="218" y="222"/>
                                </a:lnTo>
                                <a:lnTo>
                                  <a:pt x="232" y="209"/>
                                </a:lnTo>
                                <a:lnTo>
                                  <a:pt x="247" y="197"/>
                                </a:lnTo>
                                <a:lnTo>
                                  <a:pt x="261" y="185"/>
                                </a:lnTo>
                                <a:lnTo>
                                  <a:pt x="277" y="174"/>
                                </a:lnTo>
                                <a:lnTo>
                                  <a:pt x="292" y="162"/>
                                </a:lnTo>
                                <a:lnTo>
                                  <a:pt x="308" y="151"/>
                                </a:lnTo>
                                <a:lnTo>
                                  <a:pt x="325" y="141"/>
                                </a:lnTo>
                                <a:lnTo>
                                  <a:pt x="342" y="130"/>
                                </a:lnTo>
                                <a:lnTo>
                                  <a:pt x="359" y="120"/>
                                </a:lnTo>
                                <a:lnTo>
                                  <a:pt x="377" y="110"/>
                                </a:lnTo>
                                <a:lnTo>
                                  <a:pt x="395" y="100"/>
                                </a:lnTo>
                                <a:lnTo>
                                  <a:pt x="414" y="91"/>
                                </a:lnTo>
                                <a:lnTo>
                                  <a:pt x="433" y="81"/>
                                </a:lnTo>
                                <a:lnTo>
                                  <a:pt x="453" y="72"/>
                                </a:lnTo>
                                <a:lnTo>
                                  <a:pt x="480" y="61"/>
                                </a:lnTo>
                                <a:lnTo>
                                  <a:pt x="504" y="51"/>
                                </a:lnTo>
                                <a:lnTo>
                                  <a:pt x="528" y="41"/>
                                </a:lnTo>
                                <a:lnTo>
                                  <a:pt x="550" y="33"/>
                                </a:lnTo>
                                <a:lnTo>
                                  <a:pt x="570" y="26"/>
                                </a:lnTo>
                                <a:lnTo>
                                  <a:pt x="590" y="20"/>
                                </a:lnTo>
                                <a:lnTo>
                                  <a:pt x="608" y="14"/>
                                </a:lnTo>
                                <a:lnTo>
                                  <a:pt x="625" y="10"/>
                                </a:lnTo>
                                <a:lnTo>
                                  <a:pt x="641" y="6"/>
                                </a:lnTo>
                                <a:lnTo>
                                  <a:pt x="655" y="3"/>
                                </a:lnTo>
                                <a:lnTo>
                                  <a:pt x="669" y="1"/>
                                </a:lnTo>
                                <a:lnTo>
                                  <a:pt x="694" y="0"/>
                                </a:lnTo>
                                <a:lnTo>
                                  <a:pt x="717" y="0"/>
                                </a:lnTo>
                                <a:lnTo>
                                  <a:pt x="738" y="1"/>
                                </a:lnTo>
                                <a:lnTo>
                                  <a:pt x="757" y="3"/>
                                </a:lnTo>
                                <a:lnTo>
                                  <a:pt x="774" y="8"/>
                                </a:lnTo>
                                <a:lnTo>
                                  <a:pt x="790" y="14"/>
                                </a:lnTo>
                                <a:lnTo>
                                  <a:pt x="809" y="25"/>
                                </a:lnTo>
                                <a:lnTo>
                                  <a:pt x="826" y="38"/>
                                </a:lnTo>
                                <a:lnTo>
                                  <a:pt x="840" y="52"/>
                                </a:lnTo>
                                <a:lnTo>
                                  <a:pt x="852" y="67"/>
                                </a:lnTo>
                                <a:lnTo>
                                  <a:pt x="863" y="83"/>
                                </a:lnTo>
                                <a:lnTo>
                                  <a:pt x="846" y="93"/>
                                </a:lnTo>
                                <a:lnTo>
                                  <a:pt x="828" y="103"/>
                                </a:lnTo>
                                <a:lnTo>
                                  <a:pt x="811" y="113"/>
                                </a:lnTo>
                                <a:lnTo>
                                  <a:pt x="794" y="123"/>
                                </a:lnTo>
                                <a:lnTo>
                                  <a:pt x="776" y="132"/>
                                </a:lnTo>
                                <a:lnTo>
                                  <a:pt x="758" y="141"/>
                                </a:lnTo>
                                <a:lnTo>
                                  <a:pt x="740" y="150"/>
                                </a:lnTo>
                                <a:lnTo>
                                  <a:pt x="723" y="159"/>
                                </a:lnTo>
                                <a:lnTo>
                                  <a:pt x="705" y="168"/>
                                </a:lnTo>
                                <a:lnTo>
                                  <a:pt x="687" y="177"/>
                                </a:lnTo>
                                <a:lnTo>
                                  <a:pt x="669" y="186"/>
                                </a:lnTo>
                                <a:lnTo>
                                  <a:pt x="651" y="195"/>
                                </a:lnTo>
                                <a:lnTo>
                                  <a:pt x="633" y="204"/>
                                </a:lnTo>
                                <a:lnTo>
                                  <a:pt x="615" y="213"/>
                                </a:lnTo>
                                <a:lnTo>
                                  <a:pt x="601" y="199"/>
                                </a:lnTo>
                                <a:lnTo>
                                  <a:pt x="584" y="189"/>
                                </a:lnTo>
                                <a:lnTo>
                                  <a:pt x="563" y="183"/>
                                </a:lnTo>
                                <a:lnTo>
                                  <a:pt x="545" y="183"/>
                                </a:lnTo>
                                <a:lnTo>
                                  <a:pt x="527" y="184"/>
                                </a:lnTo>
                                <a:lnTo>
                                  <a:pt x="508" y="188"/>
                                </a:lnTo>
                                <a:lnTo>
                                  <a:pt x="489" y="194"/>
                                </a:lnTo>
                                <a:lnTo>
                                  <a:pt x="468" y="202"/>
                                </a:lnTo>
                                <a:lnTo>
                                  <a:pt x="447" y="211"/>
                                </a:lnTo>
                                <a:lnTo>
                                  <a:pt x="427" y="222"/>
                                </a:lnTo>
                                <a:lnTo>
                                  <a:pt x="409" y="232"/>
                                </a:lnTo>
                                <a:lnTo>
                                  <a:pt x="392" y="244"/>
                                </a:lnTo>
                                <a:lnTo>
                                  <a:pt x="376" y="255"/>
                                </a:lnTo>
                                <a:lnTo>
                                  <a:pt x="361" y="268"/>
                                </a:lnTo>
                                <a:lnTo>
                                  <a:pt x="347" y="281"/>
                                </a:lnTo>
                                <a:lnTo>
                                  <a:pt x="335" y="295"/>
                                </a:lnTo>
                                <a:lnTo>
                                  <a:pt x="323" y="310"/>
                                </a:lnTo>
                                <a:lnTo>
                                  <a:pt x="312" y="328"/>
                                </a:lnTo>
                                <a:lnTo>
                                  <a:pt x="301" y="346"/>
                                </a:lnTo>
                                <a:lnTo>
                                  <a:pt x="292" y="364"/>
                                </a:lnTo>
                                <a:lnTo>
                                  <a:pt x="285" y="382"/>
                                </a:lnTo>
                                <a:lnTo>
                                  <a:pt x="278" y="401"/>
                                </a:lnTo>
                                <a:lnTo>
                                  <a:pt x="274" y="420"/>
                                </a:lnTo>
                                <a:lnTo>
                                  <a:pt x="270" y="440"/>
                                </a:lnTo>
                                <a:lnTo>
                                  <a:pt x="268" y="460"/>
                                </a:lnTo>
                                <a:lnTo>
                                  <a:pt x="269" y="493"/>
                                </a:lnTo>
                                <a:lnTo>
                                  <a:pt x="272" y="520"/>
                                </a:lnTo>
                                <a:lnTo>
                                  <a:pt x="277" y="543"/>
                                </a:lnTo>
                                <a:lnTo>
                                  <a:pt x="284" y="561"/>
                                </a:lnTo>
                                <a:lnTo>
                                  <a:pt x="293" y="575"/>
                                </a:lnTo>
                                <a:lnTo>
                                  <a:pt x="304" y="586"/>
                                </a:lnTo>
                                <a:lnTo>
                                  <a:pt x="316" y="594"/>
                                </a:lnTo>
                                <a:lnTo>
                                  <a:pt x="331" y="599"/>
                                </a:lnTo>
                                <a:lnTo>
                                  <a:pt x="347" y="601"/>
                                </a:lnTo>
                                <a:lnTo>
                                  <a:pt x="363" y="601"/>
                                </a:lnTo>
                                <a:lnTo>
                                  <a:pt x="381" y="599"/>
                                </a:lnTo>
                                <a:lnTo>
                                  <a:pt x="401" y="595"/>
                                </a:lnTo>
                                <a:lnTo>
                                  <a:pt x="421" y="588"/>
                                </a:lnTo>
                                <a:lnTo>
                                  <a:pt x="443" y="580"/>
                                </a:lnTo>
                                <a:lnTo>
                                  <a:pt x="466" y="571"/>
                                </a:lnTo>
                                <a:lnTo>
                                  <a:pt x="485" y="562"/>
                                </a:lnTo>
                                <a:lnTo>
                                  <a:pt x="503" y="554"/>
                                </a:lnTo>
                                <a:lnTo>
                                  <a:pt x="520" y="544"/>
                                </a:lnTo>
                                <a:lnTo>
                                  <a:pt x="537" y="535"/>
                                </a:lnTo>
                                <a:lnTo>
                                  <a:pt x="556" y="523"/>
                                </a:lnTo>
                                <a:lnTo>
                                  <a:pt x="573" y="511"/>
                                </a:lnTo>
                                <a:lnTo>
                                  <a:pt x="589" y="500"/>
                                </a:lnTo>
                                <a:lnTo>
                                  <a:pt x="605" y="489"/>
                                </a:lnTo>
                                <a:lnTo>
                                  <a:pt x="621" y="477"/>
                                </a:lnTo>
                                <a:lnTo>
                                  <a:pt x="636" y="466"/>
                                </a:lnTo>
                                <a:lnTo>
                                  <a:pt x="642" y="443"/>
                                </a:lnTo>
                                <a:lnTo>
                                  <a:pt x="645" y="423"/>
                                </a:lnTo>
                                <a:lnTo>
                                  <a:pt x="646" y="405"/>
                                </a:lnTo>
                                <a:lnTo>
                                  <a:pt x="627" y="410"/>
                                </a:lnTo>
                                <a:lnTo>
                                  <a:pt x="608" y="416"/>
                                </a:lnTo>
                                <a:lnTo>
                                  <a:pt x="590" y="422"/>
                                </a:lnTo>
                                <a:lnTo>
                                  <a:pt x="571" y="429"/>
                                </a:lnTo>
                                <a:lnTo>
                                  <a:pt x="552" y="436"/>
                                </a:lnTo>
                                <a:lnTo>
                                  <a:pt x="533" y="443"/>
                                </a:lnTo>
                                <a:lnTo>
                                  <a:pt x="515" y="451"/>
                                </a:lnTo>
                                <a:lnTo>
                                  <a:pt x="496" y="459"/>
                                </a:lnTo>
                                <a:lnTo>
                                  <a:pt x="477" y="467"/>
                                </a:lnTo>
                                <a:lnTo>
                                  <a:pt x="467" y="471"/>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23"/>
                        <wps:cNvSpPr>
                          <a:spLocks noChangeArrowheads="1"/>
                        </wps:cNvSpPr>
                        <wps:spPr bwMode="auto">
                          <a:xfrm>
                            <a:off x="1004" y="219"/>
                            <a:ext cx="7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B30F8" w14:textId="77777777" w:rsidR="005F551B" w:rsidRDefault="0058640F">
                              <w:pPr>
                                <w:widowControl/>
                                <w:autoSpaceDE/>
                                <w:autoSpaceDN/>
                                <w:adjustRightInd/>
                                <w:spacing w:line="480" w:lineRule="atLeast"/>
                              </w:pPr>
                              <w:r>
                                <w:rPr>
                                  <w:noProof/>
                                </w:rPr>
                                <w:drawing>
                                  <wp:inline distT="0" distB="0" distL="0" distR="0" wp14:anchorId="4A67C7EA" wp14:editId="07777777">
                                    <wp:extent cx="457200" cy="30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p w14:paraId="1DA6542E" w14:textId="77777777" w:rsidR="005F551B" w:rsidRDefault="005F551B"/>
                          </w:txbxContent>
                        </wps:txbx>
                        <wps:bodyPr rot="0" vert="horz" wrap="square" lIns="0" tIns="0" rIns="0" bIns="0" anchor="t" anchorCtr="0" upright="1">
                          <a:noAutofit/>
                        </wps:bodyPr>
                      </wps:wsp>
                      <wps:wsp>
                        <wps:cNvPr id="34" name="Freeform 24"/>
                        <wps:cNvSpPr>
                          <a:spLocks/>
                        </wps:cNvSpPr>
                        <wps:spPr bwMode="auto">
                          <a:xfrm>
                            <a:off x="1004" y="219"/>
                            <a:ext cx="726" cy="484"/>
                          </a:xfrm>
                          <a:custGeom>
                            <a:avLst/>
                            <a:gdLst>
                              <a:gd name="T0" fmla="*/ 676 w 726"/>
                              <a:gd name="T1" fmla="*/ 257 h 484"/>
                              <a:gd name="T2" fmla="*/ 604 w 726"/>
                              <a:gd name="T3" fmla="*/ 260 h 484"/>
                              <a:gd name="T4" fmla="*/ 532 w 726"/>
                              <a:gd name="T5" fmla="*/ 265 h 484"/>
                              <a:gd name="T6" fmla="*/ 459 w 726"/>
                              <a:gd name="T7" fmla="*/ 271 h 484"/>
                              <a:gd name="T8" fmla="*/ 387 w 726"/>
                              <a:gd name="T9" fmla="*/ 278 h 484"/>
                              <a:gd name="T10" fmla="*/ 315 w 726"/>
                              <a:gd name="T11" fmla="*/ 287 h 484"/>
                              <a:gd name="T12" fmla="*/ 243 w 726"/>
                              <a:gd name="T13" fmla="*/ 298 h 484"/>
                              <a:gd name="T14" fmla="*/ 271 w 726"/>
                              <a:gd name="T15" fmla="*/ 352 h 484"/>
                              <a:gd name="T16" fmla="*/ 324 w 726"/>
                              <a:gd name="T17" fmla="*/ 372 h 484"/>
                              <a:gd name="T18" fmla="*/ 392 w 726"/>
                              <a:gd name="T19" fmla="*/ 366 h 484"/>
                              <a:gd name="T20" fmla="*/ 443 w 726"/>
                              <a:gd name="T21" fmla="*/ 344 h 484"/>
                              <a:gd name="T22" fmla="*/ 494 w 726"/>
                              <a:gd name="T23" fmla="*/ 319 h 484"/>
                              <a:gd name="T24" fmla="*/ 554 w 726"/>
                              <a:gd name="T25" fmla="*/ 318 h 484"/>
                              <a:gd name="T26" fmla="*/ 614 w 726"/>
                              <a:gd name="T27" fmla="*/ 318 h 484"/>
                              <a:gd name="T28" fmla="*/ 674 w 726"/>
                              <a:gd name="T29" fmla="*/ 320 h 484"/>
                              <a:gd name="T30" fmla="*/ 674 w 726"/>
                              <a:gd name="T31" fmla="*/ 354 h 484"/>
                              <a:gd name="T32" fmla="*/ 630 w 726"/>
                              <a:gd name="T33" fmla="*/ 395 h 484"/>
                              <a:gd name="T34" fmla="*/ 577 w 726"/>
                              <a:gd name="T35" fmla="*/ 424 h 484"/>
                              <a:gd name="T36" fmla="*/ 525 w 726"/>
                              <a:gd name="T37" fmla="*/ 442 h 484"/>
                              <a:gd name="T38" fmla="*/ 468 w 726"/>
                              <a:gd name="T39" fmla="*/ 456 h 484"/>
                              <a:gd name="T40" fmla="*/ 406 w 726"/>
                              <a:gd name="T41" fmla="*/ 467 h 484"/>
                              <a:gd name="T42" fmla="*/ 329 w 726"/>
                              <a:gd name="T43" fmla="*/ 476 h 484"/>
                              <a:gd name="T44" fmla="*/ 262 w 726"/>
                              <a:gd name="T45" fmla="*/ 482 h 484"/>
                              <a:gd name="T46" fmla="*/ 208 w 726"/>
                              <a:gd name="T47" fmla="*/ 483 h 484"/>
                              <a:gd name="T48" fmla="*/ 164 w 726"/>
                              <a:gd name="T49" fmla="*/ 478 h 484"/>
                              <a:gd name="T50" fmla="*/ 103 w 726"/>
                              <a:gd name="T51" fmla="*/ 461 h 484"/>
                              <a:gd name="T52" fmla="*/ 54 w 726"/>
                              <a:gd name="T53" fmla="*/ 430 h 484"/>
                              <a:gd name="T54" fmla="*/ 15 w 726"/>
                              <a:gd name="T55" fmla="*/ 379 h 484"/>
                              <a:gd name="T56" fmla="*/ 0 w 726"/>
                              <a:gd name="T57" fmla="*/ 323 h 484"/>
                              <a:gd name="T58" fmla="*/ 6 w 726"/>
                              <a:gd name="T59" fmla="*/ 259 h 484"/>
                              <a:gd name="T60" fmla="*/ 25 w 726"/>
                              <a:gd name="T61" fmla="*/ 203 h 484"/>
                              <a:gd name="T62" fmla="*/ 57 w 726"/>
                              <a:gd name="T63" fmla="*/ 153 h 484"/>
                              <a:gd name="T64" fmla="*/ 100 w 726"/>
                              <a:gd name="T65" fmla="*/ 108 h 484"/>
                              <a:gd name="T66" fmla="*/ 147 w 726"/>
                              <a:gd name="T67" fmla="*/ 74 h 484"/>
                              <a:gd name="T68" fmla="*/ 199 w 726"/>
                              <a:gd name="T69" fmla="*/ 47 h 484"/>
                              <a:gd name="T70" fmla="*/ 256 w 726"/>
                              <a:gd name="T71" fmla="*/ 26 h 484"/>
                              <a:gd name="T72" fmla="*/ 319 w 726"/>
                              <a:gd name="T73" fmla="*/ 11 h 484"/>
                              <a:gd name="T74" fmla="*/ 392 w 726"/>
                              <a:gd name="T75" fmla="*/ 2 h 484"/>
                              <a:gd name="T76" fmla="*/ 458 w 726"/>
                              <a:gd name="T77" fmla="*/ 0 h 484"/>
                              <a:gd name="T78" fmla="*/ 514 w 726"/>
                              <a:gd name="T79" fmla="*/ 3 h 484"/>
                              <a:gd name="T80" fmla="*/ 560 w 726"/>
                              <a:gd name="T81" fmla="*/ 13 h 484"/>
                              <a:gd name="T82" fmla="*/ 622 w 726"/>
                              <a:gd name="T83" fmla="*/ 39 h 484"/>
                              <a:gd name="T84" fmla="*/ 668 w 726"/>
                              <a:gd name="T85" fmla="*/ 74 h 484"/>
                              <a:gd name="T86" fmla="*/ 700 w 726"/>
                              <a:gd name="T87" fmla="*/ 121 h 484"/>
                              <a:gd name="T88" fmla="*/ 719 w 726"/>
                              <a:gd name="T89" fmla="*/ 177 h 484"/>
                              <a:gd name="T90" fmla="*/ 725 w 726"/>
                              <a:gd name="T91" fmla="*/ 242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6" h="484">
                                <a:moveTo>
                                  <a:pt x="725" y="255"/>
                                </a:moveTo>
                                <a:lnTo>
                                  <a:pt x="701" y="256"/>
                                </a:lnTo>
                                <a:lnTo>
                                  <a:pt x="676" y="257"/>
                                </a:lnTo>
                                <a:lnTo>
                                  <a:pt x="652" y="258"/>
                                </a:lnTo>
                                <a:lnTo>
                                  <a:pt x="628" y="259"/>
                                </a:lnTo>
                                <a:lnTo>
                                  <a:pt x="604" y="260"/>
                                </a:lnTo>
                                <a:lnTo>
                                  <a:pt x="580" y="261"/>
                                </a:lnTo>
                                <a:lnTo>
                                  <a:pt x="556" y="263"/>
                                </a:lnTo>
                                <a:lnTo>
                                  <a:pt x="532" y="265"/>
                                </a:lnTo>
                                <a:lnTo>
                                  <a:pt x="508" y="266"/>
                                </a:lnTo>
                                <a:lnTo>
                                  <a:pt x="484" y="268"/>
                                </a:lnTo>
                                <a:lnTo>
                                  <a:pt x="459" y="271"/>
                                </a:lnTo>
                                <a:lnTo>
                                  <a:pt x="435" y="273"/>
                                </a:lnTo>
                                <a:lnTo>
                                  <a:pt x="411" y="276"/>
                                </a:lnTo>
                                <a:lnTo>
                                  <a:pt x="387" y="278"/>
                                </a:lnTo>
                                <a:lnTo>
                                  <a:pt x="363" y="281"/>
                                </a:lnTo>
                                <a:lnTo>
                                  <a:pt x="339" y="284"/>
                                </a:lnTo>
                                <a:lnTo>
                                  <a:pt x="315" y="287"/>
                                </a:lnTo>
                                <a:lnTo>
                                  <a:pt x="291" y="291"/>
                                </a:lnTo>
                                <a:lnTo>
                                  <a:pt x="267" y="294"/>
                                </a:lnTo>
                                <a:lnTo>
                                  <a:pt x="243" y="298"/>
                                </a:lnTo>
                                <a:lnTo>
                                  <a:pt x="249" y="321"/>
                                </a:lnTo>
                                <a:lnTo>
                                  <a:pt x="258" y="339"/>
                                </a:lnTo>
                                <a:lnTo>
                                  <a:pt x="271" y="352"/>
                                </a:lnTo>
                                <a:lnTo>
                                  <a:pt x="287" y="362"/>
                                </a:lnTo>
                                <a:lnTo>
                                  <a:pt x="305" y="369"/>
                                </a:lnTo>
                                <a:lnTo>
                                  <a:pt x="324" y="372"/>
                                </a:lnTo>
                                <a:lnTo>
                                  <a:pt x="345" y="373"/>
                                </a:lnTo>
                                <a:lnTo>
                                  <a:pt x="371" y="370"/>
                                </a:lnTo>
                                <a:lnTo>
                                  <a:pt x="392" y="366"/>
                                </a:lnTo>
                                <a:lnTo>
                                  <a:pt x="410" y="361"/>
                                </a:lnTo>
                                <a:lnTo>
                                  <a:pt x="425" y="355"/>
                                </a:lnTo>
                                <a:lnTo>
                                  <a:pt x="443" y="344"/>
                                </a:lnTo>
                                <a:lnTo>
                                  <a:pt x="459" y="333"/>
                                </a:lnTo>
                                <a:lnTo>
                                  <a:pt x="474" y="320"/>
                                </a:lnTo>
                                <a:lnTo>
                                  <a:pt x="494" y="319"/>
                                </a:lnTo>
                                <a:lnTo>
                                  <a:pt x="514" y="318"/>
                                </a:lnTo>
                                <a:lnTo>
                                  <a:pt x="534" y="318"/>
                                </a:lnTo>
                                <a:lnTo>
                                  <a:pt x="554" y="318"/>
                                </a:lnTo>
                                <a:lnTo>
                                  <a:pt x="574" y="318"/>
                                </a:lnTo>
                                <a:lnTo>
                                  <a:pt x="594" y="318"/>
                                </a:lnTo>
                                <a:lnTo>
                                  <a:pt x="614" y="318"/>
                                </a:lnTo>
                                <a:lnTo>
                                  <a:pt x="634" y="319"/>
                                </a:lnTo>
                                <a:lnTo>
                                  <a:pt x="654" y="319"/>
                                </a:lnTo>
                                <a:lnTo>
                                  <a:pt x="674" y="320"/>
                                </a:lnTo>
                                <a:lnTo>
                                  <a:pt x="694" y="320"/>
                                </a:lnTo>
                                <a:lnTo>
                                  <a:pt x="685" y="338"/>
                                </a:lnTo>
                                <a:lnTo>
                                  <a:pt x="674" y="354"/>
                                </a:lnTo>
                                <a:lnTo>
                                  <a:pt x="661" y="369"/>
                                </a:lnTo>
                                <a:lnTo>
                                  <a:pt x="646" y="383"/>
                                </a:lnTo>
                                <a:lnTo>
                                  <a:pt x="630" y="395"/>
                                </a:lnTo>
                                <a:lnTo>
                                  <a:pt x="612" y="407"/>
                                </a:lnTo>
                                <a:lnTo>
                                  <a:pt x="593" y="417"/>
                                </a:lnTo>
                                <a:lnTo>
                                  <a:pt x="577" y="424"/>
                                </a:lnTo>
                                <a:lnTo>
                                  <a:pt x="560" y="430"/>
                                </a:lnTo>
                                <a:lnTo>
                                  <a:pt x="543" y="436"/>
                                </a:lnTo>
                                <a:lnTo>
                                  <a:pt x="525" y="442"/>
                                </a:lnTo>
                                <a:lnTo>
                                  <a:pt x="507" y="447"/>
                                </a:lnTo>
                                <a:lnTo>
                                  <a:pt x="488" y="452"/>
                                </a:lnTo>
                                <a:lnTo>
                                  <a:pt x="468" y="456"/>
                                </a:lnTo>
                                <a:lnTo>
                                  <a:pt x="448" y="460"/>
                                </a:lnTo>
                                <a:lnTo>
                                  <a:pt x="427" y="463"/>
                                </a:lnTo>
                                <a:lnTo>
                                  <a:pt x="406" y="467"/>
                                </a:lnTo>
                                <a:lnTo>
                                  <a:pt x="383" y="470"/>
                                </a:lnTo>
                                <a:lnTo>
                                  <a:pt x="355" y="473"/>
                                </a:lnTo>
                                <a:lnTo>
                                  <a:pt x="329" y="476"/>
                                </a:lnTo>
                                <a:lnTo>
                                  <a:pt x="305" y="479"/>
                                </a:lnTo>
                                <a:lnTo>
                                  <a:pt x="282" y="481"/>
                                </a:lnTo>
                                <a:lnTo>
                                  <a:pt x="262" y="482"/>
                                </a:lnTo>
                                <a:lnTo>
                                  <a:pt x="242" y="483"/>
                                </a:lnTo>
                                <a:lnTo>
                                  <a:pt x="224" y="483"/>
                                </a:lnTo>
                                <a:lnTo>
                                  <a:pt x="208" y="483"/>
                                </a:lnTo>
                                <a:lnTo>
                                  <a:pt x="192" y="482"/>
                                </a:lnTo>
                                <a:lnTo>
                                  <a:pt x="178" y="480"/>
                                </a:lnTo>
                                <a:lnTo>
                                  <a:pt x="164" y="478"/>
                                </a:lnTo>
                                <a:lnTo>
                                  <a:pt x="143" y="474"/>
                                </a:lnTo>
                                <a:lnTo>
                                  <a:pt x="123" y="468"/>
                                </a:lnTo>
                                <a:lnTo>
                                  <a:pt x="103" y="461"/>
                                </a:lnTo>
                                <a:lnTo>
                                  <a:pt x="86" y="452"/>
                                </a:lnTo>
                                <a:lnTo>
                                  <a:pt x="69" y="442"/>
                                </a:lnTo>
                                <a:lnTo>
                                  <a:pt x="54" y="430"/>
                                </a:lnTo>
                                <a:lnTo>
                                  <a:pt x="38" y="413"/>
                                </a:lnTo>
                                <a:lnTo>
                                  <a:pt x="25" y="397"/>
                                </a:lnTo>
                                <a:lnTo>
                                  <a:pt x="15" y="379"/>
                                </a:lnTo>
                                <a:lnTo>
                                  <a:pt x="8" y="361"/>
                                </a:lnTo>
                                <a:lnTo>
                                  <a:pt x="2" y="343"/>
                                </a:lnTo>
                                <a:lnTo>
                                  <a:pt x="0" y="323"/>
                                </a:lnTo>
                                <a:lnTo>
                                  <a:pt x="0" y="300"/>
                                </a:lnTo>
                                <a:lnTo>
                                  <a:pt x="2" y="279"/>
                                </a:lnTo>
                                <a:lnTo>
                                  <a:pt x="6" y="259"/>
                                </a:lnTo>
                                <a:lnTo>
                                  <a:pt x="11" y="239"/>
                                </a:lnTo>
                                <a:lnTo>
                                  <a:pt x="17" y="221"/>
                                </a:lnTo>
                                <a:lnTo>
                                  <a:pt x="25" y="203"/>
                                </a:lnTo>
                                <a:lnTo>
                                  <a:pt x="34" y="186"/>
                                </a:lnTo>
                                <a:lnTo>
                                  <a:pt x="45" y="169"/>
                                </a:lnTo>
                                <a:lnTo>
                                  <a:pt x="57" y="153"/>
                                </a:lnTo>
                                <a:lnTo>
                                  <a:pt x="71" y="137"/>
                                </a:lnTo>
                                <a:lnTo>
                                  <a:pt x="86" y="121"/>
                                </a:lnTo>
                                <a:lnTo>
                                  <a:pt x="100" y="108"/>
                                </a:lnTo>
                                <a:lnTo>
                                  <a:pt x="115" y="96"/>
                                </a:lnTo>
                                <a:lnTo>
                                  <a:pt x="131" y="85"/>
                                </a:lnTo>
                                <a:lnTo>
                                  <a:pt x="147" y="74"/>
                                </a:lnTo>
                                <a:lnTo>
                                  <a:pt x="164" y="64"/>
                                </a:lnTo>
                                <a:lnTo>
                                  <a:pt x="181" y="55"/>
                                </a:lnTo>
                                <a:lnTo>
                                  <a:pt x="199" y="47"/>
                                </a:lnTo>
                                <a:lnTo>
                                  <a:pt x="217" y="39"/>
                                </a:lnTo>
                                <a:lnTo>
                                  <a:pt x="236" y="32"/>
                                </a:lnTo>
                                <a:lnTo>
                                  <a:pt x="256" y="26"/>
                                </a:lnTo>
                                <a:lnTo>
                                  <a:pt x="276" y="20"/>
                                </a:lnTo>
                                <a:lnTo>
                                  <a:pt x="297" y="15"/>
                                </a:lnTo>
                                <a:lnTo>
                                  <a:pt x="319" y="11"/>
                                </a:lnTo>
                                <a:lnTo>
                                  <a:pt x="341" y="7"/>
                                </a:lnTo>
                                <a:lnTo>
                                  <a:pt x="367" y="4"/>
                                </a:lnTo>
                                <a:lnTo>
                                  <a:pt x="392" y="2"/>
                                </a:lnTo>
                                <a:lnTo>
                                  <a:pt x="415" y="0"/>
                                </a:lnTo>
                                <a:lnTo>
                                  <a:pt x="437" y="0"/>
                                </a:lnTo>
                                <a:lnTo>
                                  <a:pt x="458" y="0"/>
                                </a:lnTo>
                                <a:lnTo>
                                  <a:pt x="478" y="0"/>
                                </a:lnTo>
                                <a:lnTo>
                                  <a:pt x="497" y="1"/>
                                </a:lnTo>
                                <a:lnTo>
                                  <a:pt x="514" y="3"/>
                                </a:lnTo>
                                <a:lnTo>
                                  <a:pt x="531" y="6"/>
                                </a:lnTo>
                                <a:lnTo>
                                  <a:pt x="546" y="9"/>
                                </a:lnTo>
                                <a:lnTo>
                                  <a:pt x="560" y="13"/>
                                </a:lnTo>
                                <a:lnTo>
                                  <a:pt x="583" y="21"/>
                                </a:lnTo>
                                <a:lnTo>
                                  <a:pt x="603" y="29"/>
                                </a:lnTo>
                                <a:lnTo>
                                  <a:pt x="622" y="39"/>
                                </a:lnTo>
                                <a:lnTo>
                                  <a:pt x="639" y="50"/>
                                </a:lnTo>
                                <a:lnTo>
                                  <a:pt x="654" y="61"/>
                                </a:lnTo>
                                <a:lnTo>
                                  <a:pt x="668" y="74"/>
                                </a:lnTo>
                                <a:lnTo>
                                  <a:pt x="680" y="88"/>
                                </a:lnTo>
                                <a:lnTo>
                                  <a:pt x="691" y="104"/>
                                </a:lnTo>
                                <a:lnTo>
                                  <a:pt x="700" y="121"/>
                                </a:lnTo>
                                <a:lnTo>
                                  <a:pt x="708" y="139"/>
                                </a:lnTo>
                                <a:lnTo>
                                  <a:pt x="715" y="158"/>
                                </a:lnTo>
                                <a:lnTo>
                                  <a:pt x="719" y="177"/>
                                </a:lnTo>
                                <a:lnTo>
                                  <a:pt x="722" y="198"/>
                                </a:lnTo>
                                <a:lnTo>
                                  <a:pt x="724" y="219"/>
                                </a:lnTo>
                                <a:lnTo>
                                  <a:pt x="725" y="242"/>
                                </a:lnTo>
                                <a:lnTo>
                                  <a:pt x="725" y="249"/>
                                </a:lnTo>
                                <a:lnTo>
                                  <a:pt x="725" y="255"/>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5"/>
                        <wps:cNvSpPr>
                          <a:spLocks/>
                        </wps:cNvSpPr>
                        <wps:spPr bwMode="auto">
                          <a:xfrm>
                            <a:off x="1249" y="324"/>
                            <a:ext cx="236" cy="107"/>
                          </a:xfrm>
                          <a:custGeom>
                            <a:avLst/>
                            <a:gdLst>
                              <a:gd name="T0" fmla="*/ 235 w 236"/>
                              <a:gd name="T1" fmla="*/ 81 h 107"/>
                              <a:gd name="T2" fmla="*/ 230 w 236"/>
                              <a:gd name="T3" fmla="*/ 58 h 107"/>
                              <a:gd name="T4" fmla="*/ 222 w 236"/>
                              <a:gd name="T5" fmla="*/ 38 h 107"/>
                              <a:gd name="T6" fmla="*/ 210 w 236"/>
                              <a:gd name="T7" fmla="*/ 23 h 107"/>
                              <a:gd name="T8" fmla="*/ 191 w 236"/>
                              <a:gd name="T9" fmla="*/ 12 h 107"/>
                              <a:gd name="T10" fmla="*/ 172 w 236"/>
                              <a:gd name="T11" fmla="*/ 4 h 107"/>
                              <a:gd name="T12" fmla="*/ 154 w 236"/>
                              <a:gd name="T13" fmla="*/ 0 h 107"/>
                              <a:gd name="T14" fmla="*/ 135 w 236"/>
                              <a:gd name="T15" fmla="*/ 0 h 107"/>
                              <a:gd name="T16" fmla="*/ 109 w 236"/>
                              <a:gd name="T17" fmla="*/ 3 h 107"/>
                              <a:gd name="T18" fmla="*/ 87 w 236"/>
                              <a:gd name="T19" fmla="*/ 9 h 107"/>
                              <a:gd name="T20" fmla="*/ 68 w 236"/>
                              <a:gd name="T21" fmla="*/ 16 h 107"/>
                              <a:gd name="T22" fmla="*/ 51 w 236"/>
                              <a:gd name="T23" fmla="*/ 25 h 107"/>
                              <a:gd name="T24" fmla="*/ 38 w 236"/>
                              <a:gd name="T25" fmla="*/ 35 h 107"/>
                              <a:gd name="T26" fmla="*/ 22 w 236"/>
                              <a:gd name="T27" fmla="*/ 53 h 107"/>
                              <a:gd name="T28" fmla="*/ 11 w 236"/>
                              <a:gd name="T29" fmla="*/ 71 h 107"/>
                              <a:gd name="T30" fmla="*/ 4 w 236"/>
                              <a:gd name="T31" fmla="*/ 88 h 107"/>
                              <a:gd name="T32" fmla="*/ 0 w 236"/>
                              <a:gd name="T33" fmla="*/ 106 h 107"/>
                              <a:gd name="T34" fmla="*/ 19 w 236"/>
                              <a:gd name="T35" fmla="*/ 104 h 107"/>
                              <a:gd name="T36" fmla="*/ 39 w 236"/>
                              <a:gd name="T37" fmla="*/ 102 h 107"/>
                              <a:gd name="T38" fmla="*/ 59 w 236"/>
                              <a:gd name="T39" fmla="*/ 100 h 107"/>
                              <a:gd name="T40" fmla="*/ 79 w 236"/>
                              <a:gd name="T41" fmla="*/ 97 h 107"/>
                              <a:gd name="T42" fmla="*/ 99 w 236"/>
                              <a:gd name="T43" fmla="*/ 95 h 107"/>
                              <a:gd name="T44" fmla="*/ 119 w 236"/>
                              <a:gd name="T45" fmla="*/ 93 h 107"/>
                              <a:gd name="T46" fmla="*/ 138 w 236"/>
                              <a:gd name="T47" fmla="*/ 91 h 107"/>
                              <a:gd name="T48" fmla="*/ 158 w 236"/>
                              <a:gd name="T49" fmla="*/ 89 h 107"/>
                              <a:gd name="T50" fmla="*/ 178 w 236"/>
                              <a:gd name="T51" fmla="*/ 87 h 107"/>
                              <a:gd name="T52" fmla="*/ 198 w 236"/>
                              <a:gd name="T53" fmla="*/ 85 h 107"/>
                              <a:gd name="T54" fmla="*/ 218 w 236"/>
                              <a:gd name="T55" fmla="*/ 83 h 107"/>
                              <a:gd name="T56" fmla="*/ 235 w 236"/>
                              <a:gd name="T57" fmla="*/ 8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36" h="107">
                                <a:moveTo>
                                  <a:pt x="235" y="81"/>
                                </a:moveTo>
                                <a:lnTo>
                                  <a:pt x="230" y="58"/>
                                </a:lnTo>
                                <a:lnTo>
                                  <a:pt x="222" y="38"/>
                                </a:lnTo>
                                <a:lnTo>
                                  <a:pt x="210" y="23"/>
                                </a:lnTo>
                                <a:lnTo>
                                  <a:pt x="191" y="12"/>
                                </a:lnTo>
                                <a:lnTo>
                                  <a:pt x="172" y="4"/>
                                </a:lnTo>
                                <a:lnTo>
                                  <a:pt x="154" y="0"/>
                                </a:lnTo>
                                <a:lnTo>
                                  <a:pt x="135" y="0"/>
                                </a:lnTo>
                                <a:lnTo>
                                  <a:pt x="109" y="3"/>
                                </a:lnTo>
                                <a:lnTo>
                                  <a:pt x="87" y="9"/>
                                </a:lnTo>
                                <a:lnTo>
                                  <a:pt x="68" y="16"/>
                                </a:lnTo>
                                <a:lnTo>
                                  <a:pt x="51" y="25"/>
                                </a:lnTo>
                                <a:lnTo>
                                  <a:pt x="38" y="35"/>
                                </a:lnTo>
                                <a:lnTo>
                                  <a:pt x="22" y="53"/>
                                </a:lnTo>
                                <a:lnTo>
                                  <a:pt x="11" y="71"/>
                                </a:lnTo>
                                <a:lnTo>
                                  <a:pt x="4" y="88"/>
                                </a:lnTo>
                                <a:lnTo>
                                  <a:pt x="0" y="106"/>
                                </a:lnTo>
                                <a:lnTo>
                                  <a:pt x="19" y="104"/>
                                </a:lnTo>
                                <a:lnTo>
                                  <a:pt x="39" y="102"/>
                                </a:lnTo>
                                <a:lnTo>
                                  <a:pt x="59" y="100"/>
                                </a:lnTo>
                                <a:lnTo>
                                  <a:pt x="79" y="97"/>
                                </a:lnTo>
                                <a:lnTo>
                                  <a:pt x="99" y="95"/>
                                </a:lnTo>
                                <a:lnTo>
                                  <a:pt x="119" y="93"/>
                                </a:lnTo>
                                <a:lnTo>
                                  <a:pt x="138" y="91"/>
                                </a:lnTo>
                                <a:lnTo>
                                  <a:pt x="158" y="89"/>
                                </a:lnTo>
                                <a:lnTo>
                                  <a:pt x="178" y="87"/>
                                </a:lnTo>
                                <a:lnTo>
                                  <a:pt x="198" y="85"/>
                                </a:lnTo>
                                <a:lnTo>
                                  <a:pt x="218" y="83"/>
                                </a:lnTo>
                                <a:lnTo>
                                  <a:pt x="235" y="81"/>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26"/>
                        <wps:cNvSpPr>
                          <a:spLocks noChangeArrowheads="1"/>
                        </wps:cNvSpPr>
                        <wps:spPr bwMode="auto">
                          <a:xfrm>
                            <a:off x="1800" y="50"/>
                            <a:ext cx="4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1E394" w14:textId="77777777" w:rsidR="005F551B" w:rsidRDefault="0058640F">
                              <w:pPr>
                                <w:widowControl/>
                                <w:autoSpaceDE/>
                                <w:autoSpaceDN/>
                                <w:adjustRightInd/>
                                <w:spacing w:line="620" w:lineRule="atLeast"/>
                              </w:pPr>
                              <w:r>
                                <w:rPr>
                                  <w:noProof/>
                                </w:rPr>
                                <w:drawing>
                                  <wp:inline distT="0" distB="0" distL="0" distR="0" wp14:anchorId="3DAC7943" wp14:editId="07777777">
                                    <wp:extent cx="295275" cy="400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 cy="400050"/>
                                            </a:xfrm>
                                            <a:prstGeom prst="rect">
                                              <a:avLst/>
                                            </a:prstGeom>
                                            <a:noFill/>
                                            <a:ln>
                                              <a:noFill/>
                                            </a:ln>
                                          </pic:spPr>
                                        </pic:pic>
                                      </a:graphicData>
                                    </a:graphic>
                                  </wp:inline>
                                </w:drawing>
                              </w:r>
                            </w:p>
                            <w:p w14:paraId="722B00AE" w14:textId="77777777" w:rsidR="005F551B" w:rsidRDefault="005F551B"/>
                          </w:txbxContent>
                        </wps:txbx>
                        <wps:bodyPr rot="0" vert="horz" wrap="square" lIns="0" tIns="0" rIns="0" bIns="0" anchor="t" anchorCtr="0" upright="1">
                          <a:noAutofit/>
                        </wps:bodyPr>
                      </wps:wsp>
                      <wps:wsp>
                        <wps:cNvPr id="39" name="Freeform 27"/>
                        <wps:cNvSpPr>
                          <a:spLocks/>
                        </wps:cNvSpPr>
                        <wps:spPr bwMode="auto">
                          <a:xfrm>
                            <a:off x="1800" y="50"/>
                            <a:ext cx="470" cy="630"/>
                          </a:xfrm>
                          <a:custGeom>
                            <a:avLst/>
                            <a:gdLst>
                              <a:gd name="T0" fmla="*/ 329 w 470"/>
                              <a:gd name="T1" fmla="*/ 20 h 630"/>
                              <a:gd name="T2" fmla="*/ 329 w 470"/>
                              <a:gd name="T3" fmla="*/ 60 h 630"/>
                              <a:gd name="T4" fmla="*/ 329 w 470"/>
                              <a:gd name="T5" fmla="*/ 100 h 630"/>
                              <a:gd name="T6" fmla="*/ 329 w 470"/>
                              <a:gd name="T7" fmla="*/ 140 h 630"/>
                              <a:gd name="T8" fmla="*/ 348 w 470"/>
                              <a:gd name="T9" fmla="*/ 165 h 630"/>
                              <a:gd name="T10" fmla="*/ 388 w 470"/>
                              <a:gd name="T11" fmla="*/ 173 h 630"/>
                              <a:gd name="T12" fmla="*/ 427 w 470"/>
                              <a:gd name="T13" fmla="*/ 179 h 630"/>
                              <a:gd name="T14" fmla="*/ 453 w 470"/>
                              <a:gd name="T15" fmla="*/ 201 h 630"/>
                              <a:gd name="T16" fmla="*/ 459 w 470"/>
                              <a:gd name="T17" fmla="*/ 241 h 630"/>
                              <a:gd name="T18" fmla="*/ 461 w 470"/>
                              <a:gd name="T19" fmla="*/ 280 h 630"/>
                              <a:gd name="T20" fmla="*/ 441 w 470"/>
                              <a:gd name="T21" fmla="*/ 301 h 630"/>
                              <a:gd name="T22" fmla="*/ 401 w 470"/>
                              <a:gd name="T23" fmla="*/ 301 h 630"/>
                              <a:gd name="T24" fmla="*/ 361 w 470"/>
                              <a:gd name="T25" fmla="*/ 298 h 630"/>
                              <a:gd name="T26" fmla="*/ 337 w 470"/>
                              <a:gd name="T27" fmla="*/ 316 h 630"/>
                              <a:gd name="T28" fmla="*/ 332 w 470"/>
                              <a:gd name="T29" fmla="*/ 356 h 630"/>
                              <a:gd name="T30" fmla="*/ 329 w 470"/>
                              <a:gd name="T31" fmla="*/ 396 h 630"/>
                              <a:gd name="T32" fmla="*/ 329 w 470"/>
                              <a:gd name="T33" fmla="*/ 436 h 630"/>
                              <a:gd name="T34" fmla="*/ 332 w 470"/>
                              <a:gd name="T35" fmla="*/ 485 h 630"/>
                              <a:gd name="T36" fmla="*/ 365 w 470"/>
                              <a:gd name="T37" fmla="*/ 509 h 630"/>
                              <a:gd name="T38" fmla="*/ 404 w 470"/>
                              <a:gd name="T39" fmla="*/ 511 h 630"/>
                              <a:gd name="T40" fmla="*/ 444 w 470"/>
                              <a:gd name="T41" fmla="*/ 508 h 630"/>
                              <a:gd name="T42" fmla="*/ 455 w 470"/>
                              <a:gd name="T43" fmla="*/ 547 h 630"/>
                              <a:gd name="T44" fmla="*/ 463 w 470"/>
                              <a:gd name="T45" fmla="*/ 586 h 630"/>
                              <a:gd name="T46" fmla="*/ 469 w 470"/>
                              <a:gd name="T47" fmla="*/ 626 h 630"/>
                              <a:gd name="T48" fmla="*/ 427 w 470"/>
                              <a:gd name="T49" fmla="*/ 628 h 630"/>
                              <a:gd name="T50" fmla="*/ 387 w 470"/>
                              <a:gd name="T51" fmla="*/ 629 h 630"/>
                              <a:gd name="T52" fmla="*/ 347 w 470"/>
                              <a:gd name="T53" fmla="*/ 628 h 630"/>
                              <a:gd name="T54" fmla="*/ 309 w 470"/>
                              <a:gd name="T55" fmla="*/ 627 h 630"/>
                              <a:gd name="T56" fmla="*/ 258 w 470"/>
                              <a:gd name="T57" fmla="*/ 622 h 630"/>
                              <a:gd name="T58" fmla="*/ 217 w 470"/>
                              <a:gd name="T59" fmla="*/ 615 h 630"/>
                              <a:gd name="T60" fmla="*/ 184 w 470"/>
                              <a:gd name="T61" fmla="*/ 607 h 630"/>
                              <a:gd name="T62" fmla="*/ 152 w 470"/>
                              <a:gd name="T63" fmla="*/ 592 h 630"/>
                              <a:gd name="T64" fmla="*/ 121 w 470"/>
                              <a:gd name="T65" fmla="*/ 567 h 630"/>
                              <a:gd name="T66" fmla="*/ 102 w 470"/>
                              <a:gd name="T67" fmla="*/ 537 h 630"/>
                              <a:gd name="T68" fmla="*/ 93 w 470"/>
                              <a:gd name="T69" fmla="*/ 502 h 630"/>
                              <a:gd name="T70" fmla="*/ 88 w 470"/>
                              <a:gd name="T71" fmla="*/ 457 h 630"/>
                              <a:gd name="T72" fmla="*/ 88 w 470"/>
                              <a:gd name="T73" fmla="*/ 412 h 630"/>
                              <a:gd name="T74" fmla="*/ 88 w 470"/>
                              <a:gd name="T75" fmla="*/ 371 h 630"/>
                              <a:gd name="T76" fmla="*/ 88 w 470"/>
                              <a:gd name="T77" fmla="*/ 333 h 630"/>
                              <a:gd name="T78" fmla="*/ 88 w 470"/>
                              <a:gd name="T79" fmla="*/ 296 h 630"/>
                              <a:gd name="T80" fmla="*/ 48 w 470"/>
                              <a:gd name="T81" fmla="*/ 285 h 630"/>
                              <a:gd name="T82" fmla="*/ 9 w 470"/>
                              <a:gd name="T83" fmla="*/ 283 h 630"/>
                              <a:gd name="T84" fmla="*/ 2 w 470"/>
                              <a:gd name="T85" fmla="*/ 243 h 630"/>
                              <a:gd name="T86" fmla="*/ 0 w 470"/>
                              <a:gd name="T87" fmla="*/ 203 h 630"/>
                              <a:gd name="T88" fmla="*/ 0 w 470"/>
                              <a:gd name="T89" fmla="*/ 163 h 630"/>
                              <a:gd name="T90" fmla="*/ 39 w 470"/>
                              <a:gd name="T91" fmla="*/ 158 h 630"/>
                              <a:gd name="T92" fmla="*/ 79 w 470"/>
                              <a:gd name="T93" fmla="*/ 158 h 630"/>
                              <a:gd name="T94" fmla="*/ 87 w 470"/>
                              <a:gd name="T95" fmla="*/ 118 h 630"/>
                              <a:gd name="T96" fmla="*/ 88 w 470"/>
                              <a:gd name="T97" fmla="*/ 78 h 630"/>
                              <a:gd name="T98" fmla="*/ 126 w 470"/>
                              <a:gd name="T99" fmla="*/ 64 h 630"/>
                              <a:gd name="T100" fmla="*/ 164 w 470"/>
                              <a:gd name="T101" fmla="*/ 51 h 630"/>
                              <a:gd name="T102" fmla="*/ 202 w 470"/>
                              <a:gd name="T103" fmla="*/ 38 h 630"/>
                              <a:gd name="T104" fmla="*/ 240 w 470"/>
                              <a:gd name="T105" fmla="*/ 26 h 630"/>
                              <a:gd name="T106" fmla="*/ 278 w 470"/>
                              <a:gd name="T107" fmla="*/ 15 h 630"/>
                              <a:gd name="T108" fmla="*/ 316 w 470"/>
                              <a:gd name="T109" fmla="*/ 3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70" h="630">
                                <a:moveTo>
                                  <a:pt x="329" y="0"/>
                                </a:moveTo>
                                <a:lnTo>
                                  <a:pt x="329" y="20"/>
                                </a:lnTo>
                                <a:lnTo>
                                  <a:pt x="329" y="40"/>
                                </a:lnTo>
                                <a:lnTo>
                                  <a:pt x="329" y="60"/>
                                </a:lnTo>
                                <a:lnTo>
                                  <a:pt x="329" y="80"/>
                                </a:lnTo>
                                <a:lnTo>
                                  <a:pt x="329" y="100"/>
                                </a:lnTo>
                                <a:lnTo>
                                  <a:pt x="329" y="120"/>
                                </a:lnTo>
                                <a:lnTo>
                                  <a:pt x="329" y="140"/>
                                </a:lnTo>
                                <a:lnTo>
                                  <a:pt x="329" y="160"/>
                                </a:lnTo>
                                <a:lnTo>
                                  <a:pt x="348" y="165"/>
                                </a:lnTo>
                                <a:lnTo>
                                  <a:pt x="368" y="170"/>
                                </a:lnTo>
                                <a:lnTo>
                                  <a:pt x="388" y="173"/>
                                </a:lnTo>
                                <a:lnTo>
                                  <a:pt x="407" y="176"/>
                                </a:lnTo>
                                <a:lnTo>
                                  <a:pt x="427" y="179"/>
                                </a:lnTo>
                                <a:lnTo>
                                  <a:pt x="447" y="181"/>
                                </a:lnTo>
                                <a:lnTo>
                                  <a:pt x="453" y="201"/>
                                </a:lnTo>
                                <a:lnTo>
                                  <a:pt x="456" y="221"/>
                                </a:lnTo>
                                <a:lnTo>
                                  <a:pt x="459" y="241"/>
                                </a:lnTo>
                                <a:lnTo>
                                  <a:pt x="460" y="261"/>
                                </a:lnTo>
                                <a:lnTo>
                                  <a:pt x="461" y="280"/>
                                </a:lnTo>
                                <a:lnTo>
                                  <a:pt x="461" y="300"/>
                                </a:lnTo>
                                <a:lnTo>
                                  <a:pt x="441" y="301"/>
                                </a:lnTo>
                                <a:lnTo>
                                  <a:pt x="421" y="301"/>
                                </a:lnTo>
                                <a:lnTo>
                                  <a:pt x="401" y="301"/>
                                </a:lnTo>
                                <a:lnTo>
                                  <a:pt x="381" y="300"/>
                                </a:lnTo>
                                <a:lnTo>
                                  <a:pt x="361" y="298"/>
                                </a:lnTo>
                                <a:lnTo>
                                  <a:pt x="341" y="297"/>
                                </a:lnTo>
                                <a:lnTo>
                                  <a:pt x="337" y="316"/>
                                </a:lnTo>
                                <a:lnTo>
                                  <a:pt x="334" y="336"/>
                                </a:lnTo>
                                <a:lnTo>
                                  <a:pt x="332" y="356"/>
                                </a:lnTo>
                                <a:lnTo>
                                  <a:pt x="330" y="376"/>
                                </a:lnTo>
                                <a:lnTo>
                                  <a:pt x="329" y="396"/>
                                </a:lnTo>
                                <a:lnTo>
                                  <a:pt x="329" y="416"/>
                                </a:lnTo>
                                <a:lnTo>
                                  <a:pt x="329" y="436"/>
                                </a:lnTo>
                                <a:lnTo>
                                  <a:pt x="330" y="467"/>
                                </a:lnTo>
                                <a:lnTo>
                                  <a:pt x="332" y="485"/>
                                </a:lnTo>
                                <a:lnTo>
                                  <a:pt x="347" y="501"/>
                                </a:lnTo>
                                <a:lnTo>
                                  <a:pt x="365" y="509"/>
                                </a:lnTo>
                                <a:lnTo>
                                  <a:pt x="385" y="510"/>
                                </a:lnTo>
                                <a:lnTo>
                                  <a:pt x="404" y="511"/>
                                </a:lnTo>
                                <a:lnTo>
                                  <a:pt x="424" y="510"/>
                                </a:lnTo>
                                <a:lnTo>
                                  <a:pt x="444" y="508"/>
                                </a:lnTo>
                                <a:lnTo>
                                  <a:pt x="450" y="528"/>
                                </a:lnTo>
                                <a:lnTo>
                                  <a:pt x="455" y="547"/>
                                </a:lnTo>
                                <a:lnTo>
                                  <a:pt x="460" y="566"/>
                                </a:lnTo>
                                <a:lnTo>
                                  <a:pt x="463" y="586"/>
                                </a:lnTo>
                                <a:lnTo>
                                  <a:pt x="467" y="606"/>
                                </a:lnTo>
                                <a:lnTo>
                                  <a:pt x="469" y="626"/>
                                </a:lnTo>
                                <a:lnTo>
                                  <a:pt x="448" y="627"/>
                                </a:lnTo>
                                <a:lnTo>
                                  <a:pt x="427" y="628"/>
                                </a:lnTo>
                                <a:lnTo>
                                  <a:pt x="407" y="629"/>
                                </a:lnTo>
                                <a:lnTo>
                                  <a:pt x="387" y="629"/>
                                </a:lnTo>
                                <a:lnTo>
                                  <a:pt x="367" y="629"/>
                                </a:lnTo>
                                <a:lnTo>
                                  <a:pt x="347" y="628"/>
                                </a:lnTo>
                                <a:lnTo>
                                  <a:pt x="328" y="628"/>
                                </a:lnTo>
                                <a:lnTo>
                                  <a:pt x="309" y="627"/>
                                </a:lnTo>
                                <a:lnTo>
                                  <a:pt x="282" y="624"/>
                                </a:lnTo>
                                <a:lnTo>
                                  <a:pt x="258" y="622"/>
                                </a:lnTo>
                                <a:lnTo>
                                  <a:pt x="236" y="619"/>
                                </a:lnTo>
                                <a:lnTo>
                                  <a:pt x="217" y="615"/>
                                </a:lnTo>
                                <a:lnTo>
                                  <a:pt x="200" y="612"/>
                                </a:lnTo>
                                <a:lnTo>
                                  <a:pt x="184" y="607"/>
                                </a:lnTo>
                                <a:lnTo>
                                  <a:pt x="171" y="602"/>
                                </a:lnTo>
                                <a:lnTo>
                                  <a:pt x="152" y="592"/>
                                </a:lnTo>
                                <a:lnTo>
                                  <a:pt x="135" y="581"/>
                                </a:lnTo>
                                <a:lnTo>
                                  <a:pt x="121" y="567"/>
                                </a:lnTo>
                                <a:lnTo>
                                  <a:pt x="109" y="551"/>
                                </a:lnTo>
                                <a:lnTo>
                                  <a:pt x="102" y="537"/>
                                </a:lnTo>
                                <a:lnTo>
                                  <a:pt x="97" y="521"/>
                                </a:lnTo>
                                <a:lnTo>
                                  <a:pt x="93" y="502"/>
                                </a:lnTo>
                                <a:lnTo>
                                  <a:pt x="90" y="481"/>
                                </a:lnTo>
                                <a:lnTo>
                                  <a:pt x="88" y="457"/>
                                </a:lnTo>
                                <a:lnTo>
                                  <a:pt x="88" y="434"/>
                                </a:lnTo>
                                <a:lnTo>
                                  <a:pt x="88" y="412"/>
                                </a:lnTo>
                                <a:lnTo>
                                  <a:pt x="88" y="391"/>
                                </a:lnTo>
                                <a:lnTo>
                                  <a:pt x="88" y="371"/>
                                </a:lnTo>
                                <a:lnTo>
                                  <a:pt x="88" y="352"/>
                                </a:lnTo>
                                <a:lnTo>
                                  <a:pt x="88" y="333"/>
                                </a:lnTo>
                                <a:lnTo>
                                  <a:pt x="88" y="314"/>
                                </a:lnTo>
                                <a:lnTo>
                                  <a:pt x="88" y="296"/>
                                </a:lnTo>
                                <a:lnTo>
                                  <a:pt x="68" y="289"/>
                                </a:lnTo>
                                <a:lnTo>
                                  <a:pt x="48" y="285"/>
                                </a:lnTo>
                                <a:lnTo>
                                  <a:pt x="29" y="283"/>
                                </a:lnTo>
                                <a:lnTo>
                                  <a:pt x="9" y="283"/>
                                </a:lnTo>
                                <a:lnTo>
                                  <a:pt x="5" y="263"/>
                                </a:lnTo>
                                <a:lnTo>
                                  <a:pt x="2" y="243"/>
                                </a:lnTo>
                                <a:lnTo>
                                  <a:pt x="1" y="223"/>
                                </a:lnTo>
                                <a:lnTo>
                                  <a:pt x="0" y="203"/>
                                </a:lnTo>
                                <a:lnTo>
                                  <a:pt x="0" y="183"/>
                                </a:lnTo>
                                <a:lnTo>
                                  <a:pt x="0" y="163"/>
                                </a:lnTo>
                                <a:lnTo>
                                  <a:pt x="19" y="160"/>
                                </a:lnTo>
                                <a:lnTo>
                                  <a:pt x="39" y="158"/>
                                </a:lnTo>
                                <a:lnTo>
                                  <a:pt x="59" y="158"/>
                                </a:lnTo>
                                <a:lnTo>
                                  <a:pt x="79" y="158"/>
                                </a:lnTo>
                                <a:lnTo>
                                  <a:pt x="84" y="138"/>
                                </a:lnTo>
                                <a:lnTo>
                                  <a:pt x="87" y="118"/>
                                </a:lnTo>
                                <a:lnTo>
                                  <a:pt x="88" y="98"/>
                                </a:lnTo>
                                <a:lnTo>
                                  <a:pt x="88" y="78"/>
                                </a:lnTo>
                                <a:lnTo>
                                  <a:pt x="107" y="71"/>
                                </a:lnTo>
                                <a:lnTo>
                                  <a:pt x="126" y="64"/>
                                </a:lnTo>
                                <a:lnTo>
                                  <a:pt x="145" y="57"/>
                                </a:lnTo>
                                <a:lnTo>
                                  <a:pt x="164" y="51"/>
                                </a:lnTo>
                                <a:lnTo>
                                  <a:pt x="183" y="44"/>
                                </a:lnTo>
                                <a:lnTo>
                                  <a:pt x="202" y="38"/>
                                </a:lnTo>
                                <a:lnTo>
                                  <a:pt x="221" y="32"/>
                                </a:lnTo>
                                <a:lnTo>
                                  <a:pt x="240" y="26"/>
                                </a:lnTo>
                                <a:lnTo>
                                  <a:pt x="259" y="20"/>
                                </a:lnTo>
                                <a:lnTo>
                                  <a:pt x="278" y="15"/>
                                </a:lnTo>
                                <a:lnTo>
                                  <a:pt x="297" y="9"/>
                                </a:lnTo>
                                <a:lnTo>
                                  <a:pt x="316" y="3"/>
                                </a:lnTo>
                                <a:lnTo>
                                  <a:pt x="329"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28"/>
                        <wps:cNvSpPr>
                          <a:spLocks noChangeArrowheads="1"/>
                        </wps:cNvSpPr>
                        <wps:spPr bwMode="auto">
                          <a:xfrm>
                            <a:off x="2806" y="149"/>
                            <a:ext cx="26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6D796" w14:textId="77777777" w:rsidR="005F551B" w:rsidRDefault="0058640F">
                              <w:pPr>
                                <w:widowControl/>
                                <w:autoSpaceDE/>
                                <w:autoSpaceDN/>
                                <w:adjustRightInd/>
                                <w:spacing w:line="680" w:lineRule="atLeast"/>
                              </w:pPr>
                              <w:r>
                                <w:rPr>
                                  <w:noProof/>
                                </w:rPr>
                                <w:drawing>
                                  <wp:inline distT="0" distB="0" distL="0" distR="0" wp14:anchorId="08B1FF4D" wp14:editId="07777777">
                                    <wp:extent cx="161925" cy="438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438150"/>
                                            </a:xfrm>
                                            <a:prstGeom prst="rect">
                                              <a:avLst/>
                                            </a:prstGeom>
                                            <a:noFill/>
                                            <a:ln>
                                              <a:noFill/>
                                            </a:ln>
                                          </pic:spPr>
                                        </pic:pic>
                                      </a:graphicData>
                                    </a:graphic>
                                  </wp:inline>
                                </w:drawing>
                              </w:r>
                            </w:p>
                            <w:p w14:paraId="6E1831B3" w14:textId="77777777" w:rsidR="005F551B" w:rsidRDefault="005F551B"/>
                          </w:txbxContent>
                        </wps:txbx>
                        <wps:bodyPr rot="0" vert="horz" wrap="square" lIns="0" tIns="0" rIns="0" bIns="0" anchor="t" anchorCtr="0" upright="1">
                          <a:noAutofit/>
                        </wps:bodyPr>
                      </wps:wsp>
                      <wps:wsp>
                        <wps:cNvPr id="41" name="Freeform 29"/>
                        <wps:cNvSpPr>
                          <a:spLocks/>
                        </wps:cNvSpPr>
                        <wps:spPr bwMode="auto">
                          <a:xfrm>
                            <a:off x="2805" y="148"/>
                            <a:ext cx="268" cy="679"/>
                          </a:xfrm>
                          <a:custGeom>
                            <a:avLst/>
                            <a:gdLst>
                              <a:gd name="T0" fmla="*/ 19 w 268"/>
                              <a:gd name="T1" fmla="*/ 4 h 679"/>
                              <a:gd name="T2" fmla="*/ 58 w 268"/>
                              <a:gd name="T3" fmla="*/ 12 h 679"/>
                              <a:gd name="T4" fmla="*/ 97 w 268"/>
                              <a:gd name="T5" fmla="*/ 20 h 679"/>
                              <a:gd name="T6" fmla="*/ 136 w 268"/>
                              <a:gd name="T7" fmla="*/ 29 h 679"/>
                              <a:gd name="T8" fmla="*/ 175 w 268"/>
                              <a:gd name="T9" fmla="*/ 38 h 679"/>
                              <a:gd name="T10" fmla="*/ 214 w 268"/>
                              <a:gd name="T11" fmla="*/ 47 h 679"/>
                              <a:gd name="T12" fmla="*/ 253 w 268"/>
                              <a:gd name="T13" fmla="*/ 57 h 679"/>
                              <a:gd name="T14" fmla="*/ 257 w 268"/>
                              <a:gd name="T15" fmla="*/ 119 h 679"/>
                              <a:gd name="T16" fmla="*/ 260 w 268"/>
                              <a:gd name="T17" fmla="*/ 182 h 679"/>
                              <a:gd name="T18" fmla="*/ 262 w 268"/>
                              <a:gd name="T19" fmla="*/ 244 h 679"/>
                              <a:gd name="T20" fmla="*/ 264 w 268"/>
                              <a:gd name="T21" fmla="*/ 307 h 679"/>
                              <a:gd name="T22" fmla="*/ 266 w 268"/>
                              <a:gd name="T23" fmla="*/ 369 h 679"/>
                              <a:gd name="T24" fmla="*/ 266 w 268"/>
                              <a:gd name="T25" fmla="*/ 431 h 679"/>
                              <a:gd name="T26" fmla="*/ 267 w 268"/>
                              <a:gd name="T27" fmla="*/ 493 h 679"/>
                              <a:gd name="T28" fmla="*/ 267 w 268"/>
                              <a:gd name="T29" fmla="*/ 555 h 679"/>
                              <a:gd name="T30" fmla="*/ 267 w 268"/>
                              <a:gd name="T31" fmla="*/ 617 h 679"/>
                              <a:gd name="T32" fmla="*/ 267 w 268"/>
                              <a:gd name="T33" fmla="*/ 678 h 679"/>
                              <a:gd name="T34" fmla="*/ 228 w 268"/>
                              <a:gd name="T35" fmla="*/ 669 h 679"/>
                              <a:gd name="T36" fmla="*/ 189 w 268"/>
                              <a:gd name="T37" fmla="*/ 660 h 679"/>
                              <a:gd name="T38" fmla="*/ 150 w 268"/>
                              <a:gd name="T39" fmla="*/ 651 h 679"/>
                              <a:gd name="T40" fmla="*/ 111 w 268"/>
                              <a:gd name="T41" fmla="*/ 642 h 679"/>
                              <a:gd name="T42" fmla="*/ 72 w 268"/>
                              <a:gd name="T43" fmla="*/ 633 h 679"/>
                              <a:gd name="T44" fmla="*/ 33 w 268"/>
                              <a:gd name="T45" fmla="*/ 625 h 679"/>
                              <a:gd name="T46" fmla="*/ 12 w 268"/>
                              <a:gd name="T47" fmla="*/ 589 h 679"/>
                              <a:gd name="T48" fmla="*/ 8 w 268"/>
                              <a:gd name="T49" fmla="*/ 527 h 679"/>
                              <a:gd name="T50" fmla="*/ 6 w 268"/>
                              <a:gd name="T51" fmla="*/ 465 h 679"/>
                              <a:gd name="T52" fmla="*/ 3 w 268"/>
                              <a:gd name="T53" fmla="*/ 402 h 679"/>
                              <a:gd name="T54" fmla="*/ 2 w 268"/>
                              <a:gd name="T55" fmla="*/ 340 h 679"/>
                              <a:gd name="T56" fmla="*/ 1 w 268"/>
                              <a:gd name="T57" fmla="*/ 278 h 679"/>
                              <a:gd name="T58" fmla="*/ 0 w 268"/>
                              <a:gd name="T59" fmla="*/ 216 h 679"/>
                              <a:gd name="T60" fmla="*/ 0 w 268"/>
                              <a:gd name="T61" fmla="*/ 154 h 679"/>
                              <a:gd name="T62" fmla="*/ 0 w 268"/>
                              <a:gd name="T63" fmla="*/ 92 h 679"/>
                              <a:gd name="T64" fmla="*/ 0 w 268"/>
                              <a:gd name="T65" fmla="*/ 30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8" h="679">
                                <a:moveTo>
                                  <a:pt x="0" y="0"/>
                                </a:moveTo>
                                <a:lnTo>
                                  <a:pt x="19" y="4"/>
                                </a:lnTo>
                                <a:lnTo>
                                  <a:pt x="39" y="8"/>
                                </a:lnTo>
                                <a:lnTo>
                                  <a:pt x="58" y="12"/>
                                </a:lnTo>
                                <a:lnTo>
                                  <a:pt x="78" y="16"/>
                                </a:lnTo>
                                <a:lnTo>
                                  <a:pt x="97" y="20"/>
                                </a:lnTo>
                                <a:lnTo>
                                  <a:pt x="117" y="25"/>
                                </a:lnTo>
                                <a:lnTo>
                                  <a:pt x="136" y="29"/>
                                </a:lnTo>
                                <a:lnTo>
                                  <a:pt x="156" y="34"/>
                                </a:lnTo>
                                <a:lnTo>
                                  <a:pt x="175" y="38"/>
                                </a:lnTo>
                                <a:lnTo>
                                  <a:pt x="195" y="43"/>
                                </a:lnTo>
                                <a:lnTo>
                                  <a:pt x="214" y="47"/>
                                </a:lnTo>
                                <a:lnTo>
                                  <a:pt x="234" y="52"/>
                                </a:lnTo>
                                <a:lnTo>
                                  <a:pt x="253" y="57"/>
                                </a:lnTo>
                                <a:lnTo>
                                  <a:pt x="255" y="88"/>
                                </a:lnTo>
                                <a:lnTo>
                                  <a:pt x="257" y="119"/>
                                </a:lnTo>
                                <a:lnTo>
                                  <a:pt x="259" y="151"/>
                                </a:lnTo>
                                <a:lnTo>
                                  <a:pt x="260" y="182"/>
                                </a:lnTo>
                                <a:lnTo>
                                  <a:pt x="261" y="213"/>
                                </a:lnTo>
                                <a:lnTo>
                                  <a:pt x="262" y="244"/>
                                </a:lnTo>
                                <a:lnTo>
                                  <a:pt x="263" y="276"/>
                                </a:lnTo>
                                <a:lnTo>
                                  <a:pt x="264" y="307"/>
                                </a:lnTo>
                                <a:lnTo>
                                  <a:pt x="265" y="338"/>
                                </a:lnTo>
                                <a:lnTo>
                                  <a:pt x="266" y="369"/>
                                </a:lnTo>
                                <a:lnTo>
                                  <a:pt x="266" y="400"/>
                                </a:lnTo>
                                <a:lnTo>
                                  <a:pt x="266" y="431"/>
                                </a:lnTo>
                                <a:lnTo>
                                  <a:pt x="267" y="462"/>
                                </a:lnTo>
                                <a:lnTo>
                                  <a:pt x="267" y="493"/>
                                </a:lnTo>
                                <a:lnTo>
                                  <a:pt x="267" y="524"/>
                                </a:lnTo>
                                <a:lnTo>
                                  <a:pt x="267" y="555"/>
                                </a:lnTo>
                                <a:lnTo>
                                  <a:pt x="267" y="586"/>
                                </a:lnTo>
                                <a:lnTo>
                                  <a:pt x="267" y="617"/>
                                </a:lnTo>
                                <a:lnTo>
                                  <a:pt x="267" y="648"/>
                                </a:lnTo>
                                <a:lnTo>
                                  <a:pt x="267" y="678"/>
                                </a:lnTo>
                                <a:lnTo>
                                  <a:pt x="248" y="674"/>
                                </a:lnTo>
                                <a:lnTo>
                                  <a:pt x="228" y="669"/>
                                </a:lnTo>
                                <a:lnTo>
                                  <a:pt x="209" y="664"/>
                                </a:lnTo>
                                <a:lnTo>
                                  <a:pt x="189" y="660"/>
                                </a:lnTo>
                                <a:lnTo>
                                  <a:pt x="170" y="655"/>
                                </a:lnTo>
                                <a:lnTo>
                                  <a:pt x="150" y="651"/>
                                </a:lnTo>
                                <a:lnTo>
                                  <a:pt x="131" y="646"/>
                                </a:lnTo>
                                <a:lnTo>
                                  <a:pt x="111" y="642"/>
                                </a:lnTo>
                                <a:lnTo>
                                  <a:pt x="92" y="638"/>
                                </a:lnTo>
                                <a:lnTo>
                                  <a:pt x="72" y="633"/>
                                </a:lnTo>
                                <a:lnTo>
                                  <a:pt x="53" y="629"/>
                                </a:lnTo>
                                <a:lnTo>
                                  <a:pt x="33" y="625"/>
                                </a:lnTo>
                                <a:lnTo>
                                  <a:pt x="14" y="621"/>
                                </a:lnTo>
                                <a:lnTo>
                                  <a:pt x="12" y="589"/>
                                </a:lnTo>
                                <a:lnTo>
                                  <a:pt x="10" y="558"/>
                                </a:lnTo>
                                <a:lnTo>
                                  <a:pt x="8" y="527"/>
                                </a:lnTo>
                                <a:lnTo>
                                  <a:pt x="7" y="496"/>
                                </a:lnTo>
                                <a:lnTo>
                                  <a:pt x="6" y="465"/>
                                </a:lnTo>
                                <a:lnTo>
                                  <a:pt x="4" y="433"/>
                                </a:lnTo>
                                <a:lnTo>
                                  <a:pt x="3" y="402"/>
                                </a:lnTo>
                                <a:lnTo>
                                  <a:pt x="3" y="371"/>
                                </a:lnTo>
                                <a:lnTo>
                                  <a:pt x="2" y="340"/>
                                </a:lnTo>
                                <a:lnTo>
                                  <a:pt x="1" y="309"/>
                                </a:lnTo>
                                <a:lnTo>
                                  <a:pt x="1" y="278"/>
                                </a:lnTo>
                                <a:lnTo>
                                  <a:pt x="0" y="247"/>
                                </a:lnTo>
                                <a:lnTo>
                                  <a:pt x="0" y="216"/>
                                </a:lnTo>
                                <a:lnTo>
                                  <a:pt x="0" y="185"/>
                                </a:lnTo>
                                <a:lnTo>
                                  <a:pt x="0" y="154"/>
                                </a:lnTo>
                                <a:lnTo>
                                  <a:pt x="0" y="123"/>
                                </a:lnTo>
                                <a:lnTo>
                                  <a:pt x="0" y="92"/>
                                </a:lnTo>
                                <a:lnTo>
                                  <a:pt x="0" y="61"/>
                                </a:lnTo>
                                <a:lnTo>
                                  <a:pt x="0" y="30"/>
                                </a:lnTo>
                                <a:lnTo>
                                  <a:pt x="0"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30"/>
                        <wps:cNvSpPr>
                          <a:spLocks noChangeArrowheads="1"/>
                        </wps:cNvSpPr>
                        <wps:spPr bwMode="auto">
                          <a:xfrm>
                            <a:off x="3250" y="425"/>
                            <a:ext cx="6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11D2A" w14:textId="77777777" w:rsidR="005F551B" w:rsidRDefault="0058640F">
                              <w:pPr>
                                <w:widowControl/>
                                <w:autoSpaceDE/>
                                <w:autoSpaceDN/>
                                <w:adjustRightInd/>
                                <w:spacing w:line="620" w:lineRule="atLeast"/>
                              </w:pPr>
                              <w:r>
                                <w:rPr>
                                  <w:noProof/>
                                </w:rPr>
                                <w:drawing>
                                  <wp:inline distT="0" distB="0" distL="0" distR="0" wp14:anchorId="61E76EDD" wp14:editId="07777777">
                                    <wp:extent cx="419100" cy="400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p>
                            <w:p w14:paraId="31126E5D" w14:textId="77777777" w:rsidR="005F551B" w:rsidRDefault="005F551B"/>
                          </w:txbxContent>
                        </wps:txbx>
                        <wps:bodyPr rot="0" vert="horz" wrap="square" lIns="0" tIns="0" rIns="0" bIns="0" anchor="t" anchorCtr="0" upright="1">
                          <a:noAutofit/>
                        </wps:bodyPr>
                      </wps:wsp>
                      <wps:wsp>
                        <wps:cNvPr id="43" name="Freeform 31"/>
                        <wps:cNvSpPr>
                          <a:spLocks/>
                        </wps:cNvSpPr>
                        <wps:spPr bwMode="auto">
                          <a:xfrm>
                            <a:off x="3249" y="424"/>
                            <a:ext cx="663" cy="629"/>
                          </a:xfrm>
                          <a:custGeom>
                            <a:avLst/>
                            <a:gdLst>
                              <a:gd name="T0" fmla="*/ 38 w 663"/>
                              <a:gd name="T1" fmla="*/ 10 h 629"/>
                              <a:gd name="T2" fmla="*/ 96 w 663"/>
                              <a:gd name="T3" fmla="*/ 26 h 629"/>
                              <a:gd name="T4" fmla="*/ 154 w 663"/>
                              <a:gd name="T5" fmla="*/ 42 h 629"/>
                              <a:gd name="T6" fmla="*/ 212 w 663"/>
                              <a:gd name="T7" fmla="*/ 58 h 629"/>
                              <a:gd name="T8" fmla="*/ 223 w 663"/>
                              <a:gd name="T9" fmla="*/ 118 h 629"/>
                              <a:gd name="T10" fmla="*/ 282 w 663"/>
                              <a:gd name="T11" fmla="*/ 107 h 629"/>
                              <a:gd name="T12" fmla="*/ 339 w 663"/>
                              <a:gd name="T13" fmla="*/ 99 h 629"/>
                              <a:gd name="T14" fmla="*/ 396 w 663"/>
                              <a:gd name="T15" fmla="*/ 104 h 629"/>
                              <a:gd name="T16" fmla="*/ 461 w 663"/>
                              <a:gd name="T17" fmla="*/ 122 h 629"/>
                              <a:gd name="T18" fmla="*/ 523 w 663"/>
                              <a:gd name="T19" fmla="*/ 147 h 629"/>
                              <a:gd name="T20" fmla="*/ 572 w 663"/>
                              <a:gd name="T21" fmla="*/ 177 h 629"/>
                              <a:gd name="T22" fmla="*/ 613 w 663"/>
                              <a:gd name="T23" fmla="*/ 217 h 629"/>
                              <a:gd name="T24" fmla="*/ 645 w 663"/>
                              <a:gd name="T25" fmla="*/ 270 h 629"/>
                              <a:gd name="T26" fmla="*/ 660 w 663"/>
                              <a:gd name="T27" fmla="*/ 327 h 629"/>
                              <a:gd name="T28" fmla="*/ 662 w 663"/>
                              <a:gd name="T29" fmla="*/ 389 h 629"/>
                              <a:gd name="T30" fmla="*/ 662 w 663"/>
                              <a:gd name="T31" fmla="*/ 451 h 629"/>
                              <a:gd name="T32" fmla="*/ 662 w 663"/>
                              <a:gd name="T33" fmla="*/ 511 h 629"/>
                              <a:gd name="T34" fmla="*/ 662 w 663"/>
                              <a:gd name="T35" fmla="*/ 569 h 629"/>
                              <a:gd name="T36" fmla="*/ 662 w 663"/>
                              <a:gd name="T37" fmla="*/ 628 h 629"/>
                              <a:gd name="T38" fmla="*/ 604 w 663"/>
                              <a:gd name="T39" fmla="*/ 617 h 629"/>
                              <a:gd name="T40" fmla="*/ 546 w 663"/>
                              <a:gd name="T41" fmla="*/ 603 h 629"/>
                              <a:gd name="T42" fmla="*/ 487 w 663"/>
                              <a:gd name="T43" fmla="*/ 587 h 629"/>
                              <a:gd name="T44" fmla="*/ 429 w 663"/>
                              <a:gd name="T45" fmla="*/ 570 h 629"/>
                              <a:gd name="T46" fmla="*/ 424 w 663"/>
                              <a:gd name="T47" fmla="*/ 509 h 629"/>
                              <a:gd name="T48" fmla="*/ 422 w 663"/>
                              <a:gd name="T49" fmla="*/ 449 h 629"/>
                              <a:gd name="T50" fmla="*/ 421 w 663"/>
                              <a:gd name="T51" fmla="*/ 389 h 629"/>
                              <a:gd name="T52" fmla="*/ 421 w 663"/>
                              <a:gd name="T53" fmla="*/ 330 h 629"/>
                              <a:gd name="T54" fmla="*/ 408 w 663"/>
                              <a:gd name="T55" fmla="*/ 267 h 629"/>
                              <a:gd name="T56" fmla="*/ 360 w 663"/>
                              <a:gd name="T57" fmla="*/ 227 h 629"/>
                              <a:gd name="T58" fmla="*/ 298 w 663"/>
                              <a:gd name="T59" fmla="*/ 213 h 629"/>
                              <a:gd name="T60" fmla="*/ 251 w 663"/>
                              <a:gd name="T61" fmla="*/ 243 h 629"/>
                              <a:gd name="T62" fmla="*/ 240 w 663"/>
                              <a:gd name="T63" fmla="*/ 305 h 629"/>
                              <a:gd name="T64" fmla="*/ 240 w 663"/>
                              <a:gd name="T65" fmla="*/ 369 h 629"/>
                              <a:gd name="T66" fmla="*/ 240 w 663"/>
                              <a:gd name="T67" fmla="*/ 428 h 629"/>
                              <a:gd name="T68" fmla="*/ 240 w 663"/>
                              <a:gd name="T69" fmla="*/ 485 h 629"/>
                              <a:gd name="T70" fmla="*/ 201 w 663"/>
                              <a:gd name="T71" fmla="*/ 497 h 629"/>
                              <a:gd name="T72" fmla="*/ 142 w 663"/>
                              <a:gd name="T73" fmla="*/ 484 h 629"/>
                              <a:gd name="T74" fmla="*/ 84 w 663"/>
                              <a:gd name="T75" fmla="*/ 470 h 629"/>
                              <a:gd name="T76" fmla="*/ 25 w 663"/>
                              <a:gd name="T77" fmla="*/ 454 h 629"/>
                              <a:gd name="T78" fmla="*/ 4 w 663"/>
                              <a:gd name="T79" fmla="*/ 404 h 629"/>
                              <a:gd name="T80" fmla="*/ 2 w 663"/>
                              <a:gd name="T81" fmla="*/ 336 h 629"/>
                              <a:gd name="T82" fmla="*/ 1 w 663"/>
                              <a:gd name="T83" fmla="*/ 269 h 629"/>
                              <a:gd name="T84" fmla="*/ 0 w 663"/>
                              <a:gd name="T85" fmla="*/ 201 h 629"/>
                              <a:gd name="T86" fmla="*/ 0 w 663"/>
                              <a:gd name="T87" fmla="*/ 134 h 629"/>
                              <a:gd name="T88" fmla="*/ 0 w 663"/>
                              <a:gd name="T89" fmla="*/ 67 h 629"/>
                              <a:gd name="T90" fmla="*/ 0 w 663"/>
                              <a:gd name="T91"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3" h="629">
                                <a:moveTo>
                                  <a:pt x="0" y="0"/>
                                </a:moveTo>
                                <a:lnTo>
                                  <a:pt x="19" y="5"/>
                                </a:lnTo>
                                <a:lnTo>
                                  <a:pt x="38" y="10"/>
                                </a:lnTo>
                                <a:lnTo>
                                  <a:pt x="57" y="15"/>
                                </a:lnTo>
                                <a:lnTo>
                                  <a:pt x="77" y="20"/>
                                </a:lnTo>
                                <a:lnTo>
                                  <a:pt x="96" y="26"/>
                                </a:lnTo>
                                <a:lnTo>
                                  <a:pt x="115" y="31"/>
                                </a:lnTo>
                                <a:lnTo>
                                  <a:pt x="134" y="36"/>
                                </a:lnTo>
                                <a:lnTo>
                                  <a:pt x="154" y="42"/>
                                </a:lnTo>
                                <a:lnTo>
                                  <a:pt x="173" y="47"/>
                                </a:lnTo>
                                <a:lnTo>
                                  <a:pt x="192" y="52"/>
                                </a:lnTo>
                                <a:lnTo>
                                  <a:pt x="212" y="58"/>
                                </a:lnTo>
                                <a:lnTo>
                                  <a:pt x="218" y="79"/>
                                </a:lnTo>
                                <a:lnTo>
                                  <a:pt x="222" y="99"/>
                                </a:lnTo>
                                <a:lnTo>
                                  <a:pt x="223" y="118"/>
                                </a:lnTo>
                                <a:lnTo>
                                  <a:pt x="242" y="115"/>
                                </a:lnTo>
                                <a:lnTo>
                                  <a:pt x="262" y="111"/>
                                </a:lnTo>
                                <a:lnTo>
                                  <a:pt x="282" y="107"/>
                                </a:lnTo>
                                <a:lnTo>
                                  <a:pt x="301" y="103"/>
                                </a:lnTo>
                                <a:lnTo>
                                  <a:pt x="321" y="100"/>
                                </a:lnTo>
                                <a:lnTo>
                                  <a:pt x="339" y="99"/>
                                </a:lnTo>
                                <a:lnTo>
                                  <a:pt x="357" y="99"/>
                                </a:lnTo>
                                <a:lnTo>
                                  <a:pt x="376" y="101"/>
                                </a:lnTo>
                                <a:lnTo>
                                  <a:pt x="396" y="104"/>
                                </a:lnTo>
                                <a:lnTo>
                                  <a:pt x="416" y="109"/>
                                </a:lnTo>
                                <a:lnTo>
                                  <a:pt x="438" y="114"/>
                                </a:lnTo>
                                <a:lnTo>
                                  <a:pt x="461" y="122"/>
                                </a:lnTo>
                                <a:lnTo>
                                  <a:pt x="483" y="130"/>
                                </a:lnTo>
                                <a:lnTo>
                                  <a:pt x="504" y="138"/>
                                </a:lnTo>
                                <a:lnTo>
                                  <a:pt x="523" y="147"/>
                                </a:lnTo>
                                <a:lnTo>
                                  <a:pt x="541" y="156"/>
                                </a:lnTo>
                                <a:lnTo>
                                  <a:pt x="557" y="166"/>
                                </a:lnTo>
                                <a:lnTo>
                                  <a:pt x="572" y="177"/>
                                </a:lnTo>
                                <a:lnTo>
                                  <a:pt x="586" y="188"/>
                                </a:lnTo>
                                <a:lnTo>
                                  <a:pt x="598" y="200"/>
                                </a:lnTo>
                                <a:lnTo>
                                  <a:pt x="613" y="217"/>
                                </a:lnTo>
                                <a:lnTo>
                                  <a:pt x="626" y="235"/>
                                </a:lnTo>
                                <a:lnTo>
                                  <a:pt x="636" y="252"/>
                                </a:lnTo>
                                <a:lnTo>
                                  <a:pt x="645" y="270"/>
                                </a:lnTo>
                                <a:lnTo>
                                  <a:pt x="652" y="289"/>
                                </a:lnTo>
                                <a:lnTo>
                                  <a:pt x="657" y="308"/>
                                </a:lnTo>
                                <a:lnTo>
                                  <a:pt x="660" y="327"/>
                                </a:lnTo>
                                <a:lnTo>
                                  <a:pt x="662" y="347"/>
                                </a:lnTo>
                                <a:lnTo>
                                  <a:pt x="662" y="368"/>
                                </a:lnTo>
                                <a:lnTo>
                                  <a:pt x="662" y="389"/>
                                </a:lnTo>
                                <a:lnTo>
                                  <a:pt x="662" y="410"/>
                                </a:lnTo>
                                <a:lnTo>
                                  <a:pt x="662" y="430"/>
                                </a:lnTo>
                                <a:lnTo>
                                  <a:pt x="662" y="451"/>
                                </a:lnTo>
                                <a:lnTo>
                                  <a:pt x="662" y="471"/>
                                </a:lnTo>
                                <a:lnTo>
                                  <a:pt x="662" y="491"/>
                                </a:lnTo>
                                <a:lnTo>
                                  <a:pt x="662" y="511"/>
                                </a:lnTo>
                                <a:lnTo>
                                  <a:pt x="662" y="530"/>
                                </a:lnTo>
                                <a:lnTo>
                                  <a:pt x="662" y="550"/>
                                </a:lnTo>
                                <a:lnTo>
                                  <a:pt x="662" y="569"/>
                                </a:lnTo>
                                <a:lnTo>
                                  <a:pt x="662" y="589"/>
                                </a:lnTo>
                                <a:lnTo>
                                  <a:pt x="662" y="608"/>
                                </a:lnTo>
                                <a:lnTo>
                                  <a:pt x="662" y="628"/>
                                </a:lnTo>
                                <a:lnTo>
                                  <a:pt x="643" y="625"/>
                                </a:lnTo>
                                <a:lnTo>
                                  <a:pt x="623" y="621"/>
                                </a:lnTo>
                                <a:lnTo>
                                  <a:pt x="604" y="617"/>
                                </a:lnTo>
                                <a:lnTo>
                                  <a:pt x="585" y="613"/>
                                </a:lnTo>
                                <a:lnTo>
                                  <a:pt x="565" y="608"/>
                                </a:lnTo>
                                <a:lnTo>
                                  <a:pt x="546" y="603"/>
                                </a:lnTo>
                                <a:lnTo>
                                  <a:pt x="526" y="598"/>
                                </a:lnTo>
                                <a:lnTo>
                                  <a:pt x="507" y="593"/>
                                </a:lnTo>
                                <a:lnTo>
                                  <a:pt x="487" y="587"/>
                                </a:lnTo>
                                <a:lnTo>
                                  <a:pt x="468" y="581"/>
                                </a:lnTo>
                                <a:lnTo>
                                  <a:pt x="449" y="576"/>
                                </a:lnTo>
                                <a:lnTo>
                                  <a:pt x="429" y="570"/>
                                </a:lnTo>
                                <a:lnTo>
                                  <a:pt x="427" y="549"/>
                                </a:lnTo>
                                <a:lnTo>
                                  <a:pt x="426" y="529"/>
                                </a:lnTo>
                                <a:lnTo>
                                  <a:pt x="424" y="509"/>
                                </a:lnTo>
                                <a:lnTo>
                                  <a:pt x="423" y="489"/>
                                </a:lnTo>
                                <a:lnTo>
                                  <a:pt x="423" y="469"/>
                                </a:lnTo>
                                <a:lnTo>
                                  <a:pt x="422" y="449"/>
                                </a:lnTo>
                                <a:lnTo>
                                  <a:pt x="421" y="429"/>
                                </a:lnTo>
                                <a:lnTo>
                                  <a:pt x="421" y="409"/>
                                </a:lnTo>
                                <a:lnTo>
                                  <a:pt x="421" y="389"/>
                                </a:lnTo>
                                <a:lnTo>
                                  <a:pt x="421" y="369"/>
                                </a:lnTo>
                                <a:lnTo>
                                  <a:pt x="421" y="350"/>
                                </a:lnTo>
                                <a:lnTo>
                                  <a:pt x="421" y="330"/>
                                </a:lnTo>
                                <a:lnTo>
                                  <a:pt x="419" y="304"/>
                                </a:lnTo>
                                <a:lnTo>
                                  <a:pt x="415" y="284"/>
                                </a:lnTo>
                                <a:lnTo>
                                  <a:pt x="408" y="267"/>
                                </a:lnTo>
                                <a:lnTo>
                                  <a:pt x="392" y="250"/>
                                </a:lnTo>
                                <a:lnTo>
                                  <a:pt x="376" y="237"/>
                                </a:lnTo>
                                <a:lnTo>
                                  <a:pt x="360" y="227"/>
                                </a:lnTo>
                                <a:lnTo>
                                  <a:pt x="342" y="220"/>
                                </a:lnTo>
                                <a:lnTo>
                                  <a:pt x="318" y="215"/>
                                </a:lnTo>
                                <a:lnTo>
                                  <a:pt x="298" y="213"/>
                                </a:lnTo>
                                <a:lnTo>
                                  <a:pt x="281" y="216"/>
                                </a:lnTo>
                                <a:lnTo>
                                  <a:pt x="263" y="228"/>
                                </a:lnTo>
                                <a:lnTo>
                                  <a:pt x="251" y="243"/>
                                </a:lnTo>
                                <a:lnTo>
                                  <a:pt x="244" y="261"/>
                                </a:lnTo>
                                <a:lnTo>
                                  <a:pt x="240" y="283"/>
                                </a:lnTo>
                                <a:lnTo>
                                  <a:pt x="240" y="305"/>
                                </a:lnTo>
                                <a:lnTo>
                                  <a:pt x="240" y="327"/>
                                </a:lnTo>
                                <a:lnTo>
                                  <a:pt x="240" y="348"/>
                                </a:lnTo>
                                <a:lnTo>
                                  <a:pt x="240" y="369"/>
                                </a:lnTo>
                                <a:lnTo>
                                  <a:pt x="240" y="389"/>
                                </a:lnTo>
                                <a:lnTo>
                                  <a:pt x="240" y="409"/>
                                </a:lnTo>
                                <a:lnTo>
                                  <a:pt x="240" y="428"/>
                                </a:lnTo>
                                <a:lnTo>
                                  <a:pt x="240" y="447"/>
                                </a:lnTo>
                                <a:lnTo>
                                  <a:pt x="240" y="466"/>
                                </a:lnTo>
                                <a:lnTo>
                                  <a:pt x="240" y="485"/>
                                </a:lnTo>
                                <a:lnTo>
                                  <a:pt x="240" y="504"/>
                                </a:lnTo>
                                <a:lnTo>
                                  <a:pt x="220" y="500"/>
                                </a:lnTo>
                                <a:lnTo>
                                  <a:pt x="201" y="497"/>
                                </a:lnTo>
                                <a:lnTo>
                                  <a:pt x="181" y="493"/>
                                </a:lnTo>
                                <a:lnTo>
                                  <a:pt x="162" y="489"/>
                                </a:lnTo>
                                <a:lnTo>
                                  <a:pt x="142" y="484"/>
                                </a:lnTo>
                                <a:lnTo>
                                  <a:pt x="123" y="480"/>
                                </a:lnTo>
                                <a:lnTo>
                                  <a:pt x="103" y="475"/>
                                </a:lnTo>
                                <a:lnTo>
                                  <a:pt x="84" y="470"/>
                                </a:lnTo>
                                <a:lnTo>
                                  <a:pt x="64" y="465"/>
                                </a:lnTo>
                                <a:lnTo>
                                  <a:pt x="45" y="460"/>
                                </a:lnTo>
                                <a:lnTo>
                                  <a:pt x="25" y="454"/>
                                </a:lnTo>
                                <a:lnTo>
                                  <a:pt x="6" y="449"/>
                                </a:lnTo>
                                <a:lnTo>
                                  <a:pt x="5" y="427"/>
                                </a:lnTo>
                                <a:lnTo>
                                  <a:pt x="4" y="404"/>
                                </a:lnTo>
                                <a:lnTo>
                                  <a:pt x="3" y="381"/>
                                </a:lnTo>
                                <a:lnTo>
                                  <a:pt x="3" y="359"/>
                                </a:lnTo>
                                <a:lnTo>
                                  <a:pt x="2" y="336"/>
                                </a:lnTo>
                                <a:lnTo>
                                  <a:pt x="2" y="314"/>
                                </a:lnTo>
                                <a:lnTo>
                                  <a:pt x="1" y="291"/>
                                </a:lnTo>
                                <a:lnTo>
                                  <a:pt x="1" y="269"/>
                                </a:lnTo>
                                <a:lnTo>
                                  <a:pt x="1" y="246"/>
                                </a:lnTo>
                                <a:lnTo>
                                  <a:pt x="0" y="224"/>
                                </a:lnTo>
                                <a:lnTo>
                                  <a:pt x="0" y="201"/>
                                </a:lnTo>
                                <a:lnTo>
                                  <a:pt x="0" y="179"/>
                                </a:lnTo>
                                <a:lnTo>
                                  <a:pt x="0" y="156"/>
                                </a:lnTo>
                                <a:lnTo>
                                  <a:pt x="0" y="134"/>
                                </a:lnTo>
                                <a:lnTo>
                                  <a:pt x="0" y="112"/>
                                </a:lnTo>
                                <a:lnTo>
                                  <a:pt x="0" y="89"/>
                                </a:lnTo>
                                <a:lnTo>
                                  <a:pt x="0" y="67"/>
                                </a:lnTo>
                                <a:lnTo>
                                  <a:pt x="0" y="44"/>
                                </a:lnTo>
                                <a:lnTo>
                                  <a:pt x="0" y="22"/>
                                </a:lnTo>
                                <a:lnTo>
                                  <a:pt x="0" y="0"/>
                                </a:lnTo>
                                <a:close/>
                              </a:path>
                            </a:pathLst>
                          </a:custGeom>
                          <a:noFill/>
                          <a:ln w="95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32"/>
                        <wps:cNvSpPr>
                          <a:spLocks noChangeArrowheads="1"/>
                        </wps:cNvSpPr>
                        <wps:spPr bwMode="auto">
                          <a:xfrm>
                            <a:off x="3952" y="631"/>
                            <a:ext cx="72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403A5" w14:textId="77777777" w:rsidR="005F551B" w:rsidRDefault="0058640F">
                              <w:pPr>
                                <w:widowControl/>
                                <w:autoSpaceDE/>
                                <w:autoSpaceDN/>
                                <w:adjustRightInd/>
                                <w:spacing w:line="600" w:lineRule="atLeast"/>
                              </w:pPr>
                              <w:r>
                                <w:rPr>
                                  <w:noProof/>
                                </w:rPr>
                                <w:drawing>
                                  <wp:inline distT="0" distB="0" distL="0" distR="0" wp14:anchorId="568246DD" wp14:editId="07777777">
                                    <wp:extent cx="457200"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p w14:paraId="62431CDC" w14:textId="77777777" w:rsidR="005F551B" w:rsidRDefault="005F551B"/>
                          </w:txbxContent>
                        </wps:txbx>
                        <wps:bodyPr rot="0" vert="horz" wrap="square" lIns="0" tIns="0" rIns="0" bIns="0" anchor="t" anchorCtr="0" upright="1">
                          <a:noAutofit/>
                        </wps:bodyPr>
                      </wps:wsp>
                      <wps:wsp>
                        <wps:cNvPr id="45" name="Freeform 33"/>
                        <wps:cNvSpPr>
                          <a:spLocks/>
                        </wps:cNvSpPr>
                        <wps:spPr bwMode="auto">
                          <a:xfrm>
                            <a:off x="3952" y="630"/>
                            <a:ext cx="725" cy="599"/>
                          </a:xfrm>
                          <a:custGeom>
                            <a:avLst/>
                            <a:gdLst>
                              <a:gd name="T0" fmla="*/ 19 w 725"/>
                              <a:gd name="T1" fmla="*/ 6 h 599"/>
                              <a:gd name="T2" fmla="*/ 57 w 725"/>
                              <a:gd name="T3" fmla="*/ 18 h 599"/>
                              <a:gd name="T4" fmla="*/ 95 w 725"/>
                              <a:gd name="T5" fmla="*/ 30 h 599"/>
                              <a:gd name="T6" fmla="*/ 133 w 725"/>
                              <a:gd name="T7" fmla="*/ 42 h 599"/>
                              <a:gd name="T8" fmla="*/ 171 w 725"/>
                              <a:gd name="T9" fmla="*/ 54 h 599"/>
                              <a:gd name="T10" fmla="*/ 209 w 725"/>
                              <a:gd name="T11" fmla="*/ 66 h 599"/>
                              <a:gd name="T12" fmla="*/ 247 w 725"/>
                              <a:gd name="T13" fmla="*/ 78 h 599"/>
                              <a:gd name="T14" fmla="*/ 261 w 725"/>
                              <a:gd name="T15" fmla="*/ 116 h 599"/>
                              <a:gd name="T16" fmla="*/ 276 w 725"/>
                              <a:gd name="T17" fmla="*/ 153 h 599"/>
                              <a:gd name="T18" fmla="*/ 290 w 725"/>
                              <a:gd name="T19" fmla="*/ 190 h 599"/>
                              <a:gd name="T20" fmla="*/ 305 w 725"/>
                              <a:gd name="T21" fmla="*/ 228 h 599"/>
                              <a:gd name="T22" fmla="*/ 320 w 725"/>
                              <a:gd name="T23" fmla="*/ 265 h 599"/>
                              <a:gd name="T24" fmla="*/ 334 w 725"/>
                              <a:gd name="T25" fmla="*/ 302 h 599"/>
                              <a:gd name="T26" fmla="*/ 348 w 725"/>
                              <a:gd name="T27" fmla="*/ 339 h 599"/>
                              <a:gd name="T28" fmla="*/ 362 w 725"/>
                              <a:gd name="T29" fmla="*/ 377 h 599"/>
                              <a:gd name="T30" fmla="*/ 378 w 725"/>
                              <a:gd name="T31" fmla="*/ 379 h 599"/>
                              <a:gd name="T32" fmla="*/ 397 w 725"/>
                              <a:gd name="T33" fmla="*/ 344 h 599"/>
                              <a:gd name="T34" fmla="*/ 416 w 725"/>
                              <a:gd name="T35" fmla="*/ 310 h 599"/>
                              <a:gd name="T36" fmla="*/ 436 w 725"/>
                              <a:gd name="T37" fmla="*/ 275 h 599"/>
                              <a:gd name="T38" fmla="*/ 455 w 725"/>
                              <a:gd name="T39" fmla="*/ 239 h 599"/>
                              <a:gd name="T40" fmla="*/ 474 w 725"/>
                              <a:gd name="T41" fmla="*/ 203 h 599"/>
                              <a:gd name="T42" fmla="*/ 492 w 725"/>
                              <a:gd name="T43" fmla="*/ 167 h 599"/>
                              <a:gd name="T44" fmla="*/ 532 w 725"/>
                              <a:gd name="T45" fmla="*/ 175 h 599"/>
                              <a:gd name="T46" fmla="*/ 571 w 725"/>
                              <a:gd name="T47" fmla="*/ 185 h 599"/>
                              <a:gd name="T48" fmla="*/ 610 w 725"/>
                              <a:gd name="T49" fmla="*/ 195 h 599"/>
                              <a:gd name="T50" fmla="*/ 648 w 725"/>
                              <a:gd name="T51" fmla="*/ 206 h 599"/>
                              <a:gd name="T52" fmla="*/ 686 w 725"/>
                              <a:gd name="T53" fmla="*/ 217 h 599"/>
                              <a:gd name="T54" fmla="*/ 724 w 725"/>
                              <a:gd name="T55" fmla="*/ 229 h 599"/>
                              <a:gd name="T56" fmla="*/ 703 w 725"/>
                              <a:gd name="T57" fmla="*/ 267 h 599"/>
                              <a:gd name="T58" fmla="*/ 680 w 725"/>
                              <a:gd name="T59" fmla="*/ 305 h 599"/>
                              <a:gd name="T60" fmla="*/ 655 w 725"/>
                              <a:gd name="T61" fmla="*/ 342 h 599"/>
                              <a:gd name="T62" fmla="*/ 630 w 725"/>
                              <a:gd name="T63" fmla="*/ 379 h 599"/>
                              <a:gd name="T64" fmla="*/ 604 w 725"/>
                              <a:gd name="T65" fmla="*/ 415 h 599"/>
                              <a:gd name="T66" fmla="*/ 578 w 725"/>
                              <a:gd name="T67" fmla="*/ 451 h 599"/>
                              <a:gd name="T68" fmla="*/ 551 w 725"/>
                              <a:gd name="T69" fmla="*/ 488 h 599"/>
                              <a:gd name="T70" fmla="*/ 525 w 725"/>
                              <a:gd name="T71" fmla="*/ 524 h 599"/>
                              <a:gd name="T72" fmla="*/ 498 w 725"/>
                              <a:gd name="T73" fmla="*/ 561 h 599"/>
                              <a:gd name="T74" fmla="*/ 473 w 725"/>
                              <a:gd name="T75" fmla="*/ 598 h 599"/>
                              <a:gd name="T76" fmla="*/ 435 w 725"/>
                              <a:gd name="T77" fmla="*/ 586 h 599"/>
                              <a:gd name="T78" fmla="*/ 396 w 725"/>
                              <a:gd name="T79" fmla="*/ 573 h 599"/>
                              <a:gd name="T80" fmla="*/ 358 w 725"/>
                              <a:gd name="T81" fmla="*/ 561 h 599"/>
                              <a:gd name="T82" fmla="*/ 320 w 725"/>
                              <a:gd name="T83" fmla="*/ 549 h 599"/>
                              <a:gd name="T84" fmla="*/ 282 w 725"/>
                              <a:gd name="T85" fmla="*/ 537 h 599"/>
                              <a:gd name="T86" fmla="*/ 250 w 725"/>
                              <a:gd name="T87" fmla="*/ 504 h 599"/>
                              <a:gd name="T88" fmla="*/ 224 w 725"/>
                              <a:gd name="T89" fmla="*/ 450 h 599"/>
                              <a:gd name="T90" fmla="*/ 197 w 725"/>
                              <a:gd name="T91" fmla="*/ 397 h 599"/>
                              <a:gd name="T92" fmla="*/ 170 w 725"/>
                              <a:gd name="T93" fmla="*/ 344 h 599"/>
                              <a:gd name="T94" fmla="*/ 144 w 725"/>
                              <a:gd name="T95" fmla="*/ 291 h 599"/>
                              <a:gd name="T96" fmla="*/ 117 w 725"/>
                              <a:gd name="T97" fmla="*/ 238 h 599"/>
                              <a:gd name="T98" fmla="*/ 90 w 725"/>
                              <a:gd name="T99" fmla="*/ 185 h 599"/>
                              <a:gd name="T100" fmla="*/ 64 w 725"/>
                              <a:gd name="T101" fmla="*/ 132 h 599"/>
                              <a:gd name="T102" fmla="*/ 37 w 725"/>
                              <a:gd name="T103" fmla="*/ 79 h 599"/>
                              <a:gd name="T104" fmla="*/ 12 w 725"/>
                              <a:gd name="T105" fmla="*/ 26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25" h="599">
                                <a:moveTo>
                                  <a:pt x="0" y="0"/>
                                </a:moveTo>
                                <a:lnTo>
                                  <a:pt x="19" y="6"/>
                                </a:lnTo>
                                <a:lnTo>
                                  <a:pt x="38" y="12"/>
                                </a:lnTo>
                                <a:lnTo>
                                  <a:pt x="57" y="18"/>
                                </a:lnTo>
                                <a:lnTo>
                                  <a:pt x="76" y="24"/>
                                </a:lnTo>
                                <a:lnTo>
                                  <a:pt x="95" y="30"/>
                                </a:lnTo>
                                <a:lnTo>
                                  <a:pt x="114" y="36"/>
                                </a:lnTo>
                                <a:lnTo>
                                  <a:pt x="133" y="42"/>
                                </a:lnTo>
                                <a:lnTo>
                                  <a:pt x="152" y="48"/>
                                </a:lnTo>
                                <a:lnTo>
                                  <a:pt x="171" y="54"/>
                                </a:lnTo>
                                <a:lnTo>
                                  <a:pt x="190" y="60"/>
                                </a:lnTo>
                                <a:lnTo>
                                  <a:pt x="209" y="66"/>
                                </a:lnTo>
                                <a:lnTo>
                                  <a:pt x="228" y="72"/>
                                </a:lnTo>
                                <a:lnTo>
                                  <a:pt x="247" y="78"/>
                                </a:lnTo>
                                <a:lnTo>
                                  <a:pt x="254" y="97"/>
                                </a:lnTo>
                                <a:lnTo>
                                  <a:pt x="261" y="116"/>
                                </a:lnTo>
                                <a:lnTo>
                                  <a:pt x="269" y="134"/>
                                </a:lnTo>
                                <a:lnTo>
                                  <a:pt x="276" y="153"/>
                                </a:lnTo>
                                <a:lnTo>
                                  <a:pt x="283" y="172"/>
                                </a:lnTo>
                                <a:lnTo>
                                  <a:pt x="290" y="190"/>
                                </a:lnTo>
                                <a:lnTo>
                                  <a:pt x="298" y="209"/>
                                </a:lnTo>
                                <a:lnTo>
                                  <a:pt x="305" y="228"/>
                                </a:lnTo>
                                <a:lnTo>
                                  <a:pt x="312" y="246"/>
                                </a:lnTo>
                                <a:lnTo>
                                  <a:pt x="320" y="265"/>
                                </a:lnTo>
                                <a:lnTo>
                                  <a:pt x="327" y="284"/>
                                </a:lnTo>
                                <a:lnTo>
                                  <a:pt x="334" y="302"/>
                                </a:lnTo>
                                <a:lnTo>
                                  <a:pt x="341" y="321"/>
                                </a:lnTo>
                                <a:lnTo>
                                  <a:pt x="348" y="339"/>
                                </a:lnTo>
                                <a:lnTo>
                                  <a:pt x="355" y="358"/>
                                </a:lnTo>
                                <a:lnTo>
                                  <a:pt x="362" y="377"/>
                                </a:lnTo>
                                <a:lnTo>
                                  <a:pt x="369" y="396"/>
                                </a:lnTo>
                                <a:lnTo>
                                  <a:pt x="378" y="379"/>
                                </a:lnTo>
                                <a:lnTo>
                                  <a:pt x="387" y="361"/>
                                </a:lnTo>
                                <a:lnTo>
                                  <a:pt x="397" y="344"/>
                                </a:lnTo>
                                <a:lnTo>
                                  <a:pt x="407" y="327"/>
                                </a:lnTo>
                                <a:lnTo>
                                  <a:pt x="416" y="310"/>
                                </a:lnTo>
                                <a:lnTo>
                                  <a:pt x="426" y="292"/>
                                </a:lnTo>
                                <a:lnTo>
                                  <a:pt x="436" y="275"/>
                                </a:lnTo>
                                <a:lnTo>
                                  <a:pt x="446" y="257"/>
                                </a:lnTo>
                                <a:lnTo>
                                  <a:pt x="455" y="239"/>
                                </a:lnTo>
                                <a:lnTo>
                                  <a:pt x="465" y="221"/>
                                </a:lnTo>
                                <a:lnTo>
                                  <a:pt x="474" y="203"/>
                                </a:lnTo>
                                <a:lnTo>
                                  <a:pt x="483" y="185"/>
                                </a:lnTo>
                                <a:lnTo>
                                  <a:pt x="492" y="167"/>
                                </a:lnTo>
                                <a:lnTo>
                                  <a:pt x="512" y="171"/>
                                </a:lnTo>
                                <a:lnTo>
                                  <a:pt x="532" y="175"/>
                                </a:lnTo>
                                <a:lnTo>
                                  <a:pt x="552" y="180"/>
                                </a:lnTo>
                                <a:lnTo>
                                  <a:pt x="571" y="185"/>
                                </a:lnTo>
                                <a:lnTo>
                                  <a:pt x="591" y="190"/>
                                </a:lnTo>
                                <a:lnTo>
                                  <a:pt x="610" y="195"/>
                                </a:lnTo>
                                <a:lnTo>
                                  <a:pt x="629" y="200"/>
                                </a:lnTo>
                                <a:lnTo>
                                  <a:pt x="648" y="206"/>
                                </a:lnTo>
                                <a:lnTo>
                                  <a:pt x="667" y="211"/>
                                </a:lnTo>
                                <a:lnTo>
                                  <a:pt x="686" y="217"/>
                                </a:lnTo>
                                <a:lnTo>
                                  <a:pt x="705" y="223"/>
                                </a:lnTo>
                                <a:lnTo>
                                  <a:pt x="724" y="229"/>
                                </a:lnTo>
                                <a:lnTo>
                                  <a:pt x="714" y="248"/>
                                </a:lnTo>
                                <a:lnTo>
                                  <a:pt x="703" y="267"/>
                                </a:lnTo>
                                <a:lnTo>
                                  <a:pt x="691" y="286"/>
                                </a:lnTo>
                                <a:lnTo>
                                  <a:pt x="680" y="305"/>
                                </a:lnTo>
                                <a:lnTo>
                                  <a:pt x="668" y="324"/>
                                </a:lnTo>
                                <a:lnTo>
                                  <a:pt x="655" y="342"/>
                                </a:lnTo>
                                <a:lnTo>
                                  <a:pt x="643" y="360"/>
                                </a:lnTo>
                                <a:lnTo>
                                  <a:pt x="630" y="379"/>
                                </a:lnTo>
                                <a:lnTo>
                                  <a:pt x="617" y="397"/>
                                </a:lnTo>
                                <a:lnTo>
                                  <a:pt x="604" y="415"/>
                                </a:lnTo>
                                <a:lnTo>
                                  <a:pt x="591" y="433"/>
                                </a:lnTo>
                                <a:lnTo>
                                  <a:pt x="578" y="451"/>
                                </a:lnTo>
                                <a:lnTo>
                                  <a:pt x="564" y="469"/>
                                </a:lnTo>
                                <a:lnTo>
                                  <a:pt x="551" y="488"/>
                                </a:lnTo>
                                <a:lnTo>
                                  <a:pt x="538" y="506"/>
                                </a:lnTo>
                                <a:lnTo>
                                  <a:pt x="525" y="524"/>
                                </a:lnTo>
                                <a:lnTo>
                                  <a:pt x="511" y="542"/>
                                </a:lnTo>
                                <a:lnTo>
                                  <a:pt x="498" y="561"/>
                                </a:lnTo>
                                <a:lnTo>
                                  <a:pt x="485" y="579"/>
                                </a:lnTo>
                                <a:lnTo>
                                  <a:pt x="473" y="598"/>
                                </a:lnTo>
                                <a:lnTo>
                                  <a:pt x="454" y="592"/>
                                </a:lnTo>
                                <a:lnTo>
                                  <a:pt x="435" y="586"/>
                                </a:lnTo>
                                <a:lnTo>
                                  <a:pt x="416" y="580"/>
                                </a:lnTo>
                                <a:lnTo>
                                  <a:pt x="396" y="573"/>
                                </a:lnTo>
                                <a:lnTo>
                                  <a:pt x="377" y="567"/>
                                </a:lnTo>
                                <a:lnTo>
                                  <a:pt x="358" y="561"/>
                                </a:lnTo>
                                <a:lnTo>
                                  <a:pt x="339" y="555"/>
                                </a:lnTo>
                                <a:lnTo>
                                  <a:pt x="320" y="549"/>
                                </a:lnTo>
                                <a:lnTo>
                                  <a:pt x="301" y="543"/>
                                </a:lnTo>
                                <a:lnTo>
                                  <a:pt x="282" y="537"/>
                                </a:lnTo>
                                <a:lnTo>
                                  <a:pt x="263" y="531"/>
                                </a:lnTo>
                                <a:lnTo>
                                  <a:pt x="250" y="504"/>
                                </a:lnTo>
                                <a:lnTo>
                                  <a:pt x="237" y="477"/>
                                </a:lnTo>
                                <a:lnTo>
                                  <a:pt x="224" y="450"/>
                                </a:lnTo>
                                <a:lnTo>
                                  <a:pt x="211" y="424"/>
                                </a:lnTo>
                                <a:lnTo>
                                  <a:pt x="197" y="397"/>
                                </a:lnTo>
                                <a:lnTo>
                                  <a:pt x="184" y="370"/>
                                </a:lnTo>
                                <a:lnTo>
                                  <a:pt x="170" y="344"/>
                                </a:lnTo>
                                <a:lnTo>
                                  <a:pt x="157" y="317"/>
                                </a:lnTo>
                                <a:lnTo>
                                  <a:pt x="144" y="291"/>
                                </a:lnTo>
                                <a:lnTo>
                                  <a:pt x="130" y="265"/>
                                </a:lnTo>
                                <a:lnTo>
                                  <a:pt x="117" y="238"/>
                                </a:lnTo>
                                <a:lnTo>
                                  <a:pt x="103" y="212"/>
                                </a:lnTo>
                                <a:lnTo>
                                  <a:pt x="90" y="185"/>
                                </a:lnTo>
                                <a:lnTo>
                                  <a:pt x="77" y="159"/>
                                </a:lnTo>
                                <a:lnTo>
                                  <a:pt x="64" y="132"/>
                                </a:lnTo>
                                <a:lnTo>
                                  <a:pt x="50" y="106"/>
                                </a:lnTo>
                                <a:lnTo>
                                  <a:pt x="37" y="79"/>
                                </a:lnTo>
                                <a:lnTo>
                                  <a:pt x="25" y="53"/>
                                </a:lnTo>
                                <a:lnTo>
                                  <a:pt x="12" y="26"/>
                                </a:lnTo>
                                <a:lnTo>
                                  <a:pt x="0"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34"/>
                        <wps:cNvSpPr>
                          <a:spLocks noChangeArrowheads="1"/>
                        </wps:cNvSpPr>
                        <wps:spPr bwMode="auto">
                          <a:xfrm>
                            <a:off x="4701" y="937"/>
                            <a:ext cx="72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398E2" w14:textId="77777777" w:rsidR="005F551B" w:rsidRDefault="0058640F">
                              <w:pPr>
                                <w:widowControl/>
                                <w:autoSpaceDE/>
                                <w:autoSpaceDN/>
                                <w:adjustRightInd/>
                                <w:spacing w:line="520" w:lineRule="atLeast"/>
                              </w:pPr>
                              <w:r>
                                <w:rPr>
                                  <w:noProof/>
                                </w:rPr>
                                <w:drawing>
                                  <wp:inline distT="0" distB="0" distL="0" distR="0" wp14:anchorId="36C08934" wp14:editId="07777777">
                                    <wp:extent cx="457200" cy="333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inline>
                                </w:drawing>
                              </w:r>
                            </w:p>
                            <w:p w14:paraId="16287F21" w14:textId="77777777" w:rsidR="005F551B" w:rsidRDefault="005F551B"/>
                          </w:txbxContent>
                        </wps:txbx>
                        <wps:bodyPr rot="0" vert="horz" wrap="square" lIns="0" tIns="0" rIns="0" bIns="0" anchor="t" anchorCtr="0" upright="1">
                          <a:noAutofit/>
                        </wps:bodyPr>
                      </wps:wsp>
                      <wps:wsp>
                        <wps:cNvPr id="47" name="Freeform 35"/>
                        <wps:cNvSpPr>
                          <a:spLocks/>
                        </wps:cNvSpPr>
                        <wps:spPr bwMode="auto">
                          <a:xfrm>
                            <a:off x="4700" y="937"/>
                            <a:ext cx="720" cy="522"/>
                          </a:xfrm>
                          <a:custGeom>
                            <a:avLst/>
                            <a:gdLst>
                              <a:gd name="T0" fmla="*/ 1 w 720"/>
                              <a:gd name="T1" fmla="*/ 132 h 522"/>
                              <a:gd name="T2" fmla="*/ 12 w 720"/>
                              <a:gd name="T3" fmla="*/ 92 h 522"/>
                              <a:gd name="T4" fmla="*/ 34 w 720"/>
                              <a:gd name="T5" fmla="*/ 58 h 522"/>
                              <a:gd name="T6" fmla="*/ 66 w 720"/>
                              <a:gd name="T7" fmla="*/ 32 h 522"/>
                              <a:gd name="T8" fmla="*/ 102 w 720"/>
                              <a:gd name="T9" fmla="*/ 14 h 522"/>
                              <a:gd name="T10" fmla="*/ 135 w 720"/>
                              <a:gd name="T11" fmla="*/ 5 h 522"/>
                              <a:gd name="T12" fmla="*/ 170 w 720"/>
                              <a:gd name="T13" fmla="*/ 0 h 522"/>
                              <a:gd name="T14" fmla="*/ 208 w 720"/>
                              <a:gd name="T15" fmla="*/ 0 h 522"/>
                              <a:gd name="T16" fmla="*/ 247 w 720"/>
                              <a:gd name="T17" fmla="*/ 3 h 522"/>
                              <a:gd name="T18" fmla="*/ 289 w 720"/>
                              <a:gd name="T19" fmla="*/ 10 h 522"/>
                              <a:gd name="T20" fmla="*/ 333 w 720"/>
                              <a:gd name="T21" fmla="*/ 20 h 522"/>
                              <a:gd name="T22" fmla="*/ 379 w 720"/>
                              <a:gd name="T23" fmla="*/ 33 h 522"/>
                              <a:gd name="T24" fmla="*/ 423 w 720"/>
                              <a:gd name="T25" fmla="*/ 48 h 522"/>
                              <a:gd name="T26" fmla="*/ 465 w 720"/>
                              <a:gd name="T27" fmla="*/ 63 h 522"/>
                              <a:gd name="T28" fmla="*/ 503 w 720"/>
                              <a:gd name="T29" fmla="*/ 81 h 522"/>
                              <a:gd name="T30" fmla="*/ 538 w 720"/>
                              <a:gd name="T31" fmla="*/ 100 h 522"/>
                              <a:gd name="T32" fmla="*/ 571 w 720"/>
                              <a:gd name="T33" fmla="*/ 120 h 522"/>
                              <a:gd name="T34" fmla="*/ 600 w 720"/>
                              <a:gd name="T35" fmla="*/ 142 h 522"/>
                              <a:gd name="T36" fmla="*/ 627 w 720"/>
                              <a:gd name="T37" fmla="*/ 166 h 522"/>
                              <a:gd name="T38" fmla="*/ 655 w 720"/>
                              <a:gd name="T39" fmla="*/ 197 h 522"/>
                              <a:gd name="T40" fmla="*/ 681 w 720"/>
                              <a:gd name="T41" fmla="*/ 233 h 522"/>
                              <a:gd name="T42" fmla="*/ 700 w 720"/>
                              <a:gd name="T43" fmla="*/ 269 h 522"/>
                              <a:gd name="T44" fmla="*/ 713 w 720"/>
                              <a:gd name="T45" fmla="*/ 305 h 522"/>
                              <a:gd name="T46" fmla="*/ 719 w 720"/>
                              <a:gd name="T47" fmla="*/ 342 h 522"/>
                              <a:gd name="T48" fmla="*/ 715 w 720"/>
                              <a:gd name="T49" fmla="*/ 391 h 522"/>
                              <a:gd name="T50" fmla="*/ 701 w 720"/>
                              <a:gd name="T51" fmla="*/ 431 h 522"/>
                              <a:gd name="T52" fmla="*/ 679 w 720"/>
                              <a:gd name="T53" fmla="*/ 463 h 522"/>
                              <a:gd name="T54" fmla="*/ 648 w 720"/>
                              <a:gd name="T55" fmla="*/ 488 h 522"/>
                              <a:gd name="T56" fmla="*/ 614 w 720"/>
                              <a:gd name="T57" fmla="*/ 505 h 522"/>
                              <a:gd name="T58" fmla="*/ 582 w 720"/>
                              <a:gd name="T59" fmla="*/ 514 h 522"/>
                              <a:gd name="T60" fmla="*/ 547 w 720"/>
                              <a:gd name="T61" fmla="*/ 520 h 522"/>
                              <a:gd name="T62" fmla="*/ 510 w 720"/>
                              <a:gd name="T63" fmla="*/ 521 h 522"/>
                              <a:gd name="T64" fmla="*/ 470 w 720"/>
                              <a:gd name="T65" fmla="*/ 518 h 522"/>
                              <a:gd name="T66" fmla="*/ 427 w 720"/>
                              <a:gd name="T67" fmla="*/ 511 h 522"/>
                              <a:gd name="T68" fmla="*/ 382 w 720"/>
                              <a:gd name="T69" fmla="*/ 501 h 522"/>
                              <a:gd name="T70" fmla="*/ 334 w 720"/>
                              <a:gd name="T71" fmla="*/ 487 h 522"/>
                              <a:gd name="T72" fmla="*/ 290 w 720"/>
                              <a:gd name="T73" fmla="*/ 472 h 522"/>
                              <a:gd name="T74" fmla="*/ 251 w 720"/>
                              <a:gd name="T75" fmla="*/ 455 h 522"/>
                              <a:gd name="T76" fmla="*/ 215 w 720"/>
                              <a:gd name="T77" fmla="*/ 438 h 522"/>
                              <a:gd name="T78" fmla="*/ 182 w 720"/>
                              <a:gd name="T79" fmla="*/ 420 h 522"/>
                              <a:gd name="T80" fmla="*/ 153 w 720"/>
                              <a:gd name="T81" fmla="*/ 400 h 522"/>
                              <a:gd name="T82" fmla="*/ 126 w 720"/>
                              <a:gd name="T83" fmla="*/ 379 h 522"/>
                              <a:gd name="T84" fmla="*/ 89 w 720"/>
                              <a:gd name="T85" fmla="*/ 342 h 522"/>
                              <a:gd name="T86" fmla="*/ 58 w 720"/>
                              <a:gd name="T87" fmla="*/ 306 h 522"/>
                              <a:gd name="T88" fmla="*/ 34 w 720"/>
                              <a:gd name="T89" fmla="*/ 272 h 522"/>
                              <a:gd name="T90" fmla="*/ 17 w 720"/>
                              <a:gd name="T91" fmla="*/ 237 h 522"/>
                              <a:gd name="T92" fmla="*/ 5 w 720"/>
                              <a:gd name="T93" fmla="*/ 203 h 522"/>
                              <a:gd name="T94" fmla="*/ 0 w 720"/>
                              <a:gd name="T95" fmla="*/ 170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20" h="522">
                                <a:moveTo>
                                  <a:pt x="0" y="155"/>
                                </a:moveTo>
                                <a:lnTo>
                                  <a:pt x="1" y="132"/>
                                </a:lnTo>
                                <a:lnTo>
                                  <a:pt x="5" y="111"/>
                                </a:lnTo>
                                <a:lnTo>
                                  <a:pt x="12" y="92"/>
                                </a:lnTo>
                                <a:lnTo>
                                  <a:pt x="21" y="74"/>
                                </a:lnTo>
                                <a:lnTo>
                                  <a:pt x="34" y="58"/>
                                </a:lnTo>
                                <a:lnTo>
                                  <a:pt x="48" y="44"/>
                                </a:lnTo>
                                <a:lnTo>
                                  <a:pt x="66" y="32"/>
                                </a:lnTo>
                                <a:lnTo>
                                  <a:pt x="86" y="20"/>
                                </a:lnTo>
                                <a:lnTo>
                                  <a:pt x="102" y="14"/>
                                </a:lnTo>
                                <a:lnTo>
                                  <a:pt x="118" y="9"/>
                                </a:lnTo>
                                <a:lnTo>
                                  <a:pt x="135" y="5"/>
                                </a:lnTo>
                                <a:lnTo>
                                  <a:pt x="152" y="2"/>
                                </a:lnTo>
                                <a:lnTo>
                                  <a:pt x="170" y="0"/>
                                </a:lnTo>
                                <a:lnTo>
                                  <a:pt x="189" y="0"/>
                                </a:lnTo>
                                <a:lnTo>
                                  <a:pt x="208" y="0"/>
                                </a:lnTo>
                                <a:lnTo>
                                  <a:pt x="227" y="1"/>
                                </a:lnTo>
                                <a:lnTo>
                                  <a:pt x="247" y="3"/>
                                </a:lnTo>
                                <a:lnTo>
                                  <a:pt x="268" y="6"/>
                                </a:lnTo>
                                <a:lnTo>
                                  <a:pt x="289" y="10"/>
                                </a:lnTo>
                                <a:lnTo>
                                  <a:pt x="311" y="14"/>
                                </a:lnTo>
                                <a:lnTo>
                                  <a:pt x="333" y="20"/>
                                </a:lnTo>
                                <a:lnTo>
                                  <a:pt x="356" y="26"/>
                                </a:lnTo>
                                <a:lnTo>
                                  <a:pt x="379" y="33"/>
                                </a:lnTo>
                                <a:lnTo>
                                  <a:pt x="402" y="40"/>
                                </a:lnTo>
                                <a:lnTo>
                                  <a:pt x="423" y="48"/>
                                </a:lnTo>
                                <a:lnTo>
                                  <a:pt x="444" y="55"/>
                                </a:lnTo>
                                <a:lnTo>
                                  <a:pt x="465" y="63"/>
                                </a:lnTo>
                                <a:lnTo>
                                  <a:pt x="484" y="72"/>
                                </a:lnTo>
                                <a:lnTo>
                                  <a:pt x="503" y="81"/>
                                </a:lnTo>
                                <a:lnTo>
                                  <a:pt x="521" y="90"/>
                                </a:lnTo>
                                <a:lnTo>
                                  <a:pt x="538" y="100"/>
                                </a:lnTo>
                                <a:lnTo>
                                  <a:pt x="555" y="110"/>
                                </a:lnTo>
                                <a:lnTo>
                                  <a:pt x="571" y="120"/>
                                </a:lnTo>
                                <a:lnTo>
                                  <a:pt x="586" y="131"/>
                                </a:lnTo>
                                <a:lnTo>
                                  <a:pt x="600" y="142"/>
                                </a:lnTo>
                                <a:lnTo>
                                  <a:pt x="614" y="154"/>
                                </a:lnTo>
                                <a:lnTo>
                                  <a:pt x="627" y="166"/>
                                </a:lnTo>
                                <a:lnTo>
                                  <a:pt x="639" y="179"/>
                                </a:lnTo>
                                <a:lnTo>
                                  <a:pt x="655" y="197"/>
                                </a:lnTo>
                                <a:lnTo>
                                  <a:pt x="668" y="215"/>
                                </a:lnTo>
                                <a:lnTo>
                                  <a:pt x="681" y="233"/>
                                </a:lnTo>
                                <a:lnTo>
                                  <a:pt x="691" y="251"/>
                                </a:lnTo>
                                <a:lnTo>
                                  <a:pt x="700" y="269"/>
                                </a:lnTo>
                                <a:lnTo>
                                  <a:pt x="707" y="287"/>
                                </a:lnTo>
                                <a:lnTo>
                                  <a:pt x="713" y="305"/>
                                </a:lnTo>
                                <a:lnTo>
                                  <a:pt x="717" y="324"/>
                                </a:lnTo>
                                <a:lnTo>
                                  <a:pt x="719" y="342"/>
                                </a:lnTo>
                                <a:lnTo>
                                  <a:pt x="718" y="368"/>
                                </a:lnTo>
                                <a:lnTo>
                                  <a:pt x="715" y="391"/>
                                </a:lnTo>
                                <a:lnTo>
                                  <a:pt x="709" y="412"/>
                                </a:lnTo>
                                <a:lnTo>
                                  <a:pt x="701" y="431"/>
                                </a:lnTo>
                                <a:lnTo>
                                  <a:pt x="691" y="448"/>
                                </a:lnTo>
                                <a:lnTo>
                                  <a:pt x="679" y="463"/>
                                </a:lnTo>
                                <a:lnTo>
                                  <a:pt x="665" y="476"/>
                                </a:lnTo>
                                <a:lnTo>
                                  <a:pt x="648" y="488"/>
                                </a:lnTo>
                                <a:lnTo>
                                  <a:pt x="630" y="498"/>
                                </a:lnTo>
                                <a:lnTo>
                                  <a:pt x="614" y="505"/>
                                </a:lnTo>
                                <a:lnTo>
                                  <a:pt x="599" y="510"/>
                                </a:lnTo>
                                <a:lnTo>
                                  <a:pt x="582" y="514"/>
                                </a:lnTo>
                                <a:lnTo>
                                  <a:pt x="565" y="517"/>
                                </a:lnTo>
                                <a:lnTo>
                                  <a:pt x="547" y="520"/>
                                </a:lnTo>
                                <a:lnTo>
                                  <a:pt x="529" y="521"/>
                                </a:lnTo>
                                <a:lnTo>
                                  <a:pt x="510" y="521"/>
                                </a:lnTo>
                                <a:lnTo>
                                  <a:pt x="490" y="520"/>
                                </a:lnTo>
                                <a:lnTo>
                                  <a:pt x="470" y="518"/>
                                </a:lnTo>
                                <a:lnTo>
                                  <a:pt x="449" y="515"/>
                                </a:lnTo>
                                <a:lnTo>
                                  <a:pt x="427" y="511"/>
                                </a:lnTo>
                                <a:lnTo>
                                  <a:pt x="405" y="507"/>
                                </a:lnTo>
                                <a:lnTo>
                                  <a:pt x="382" y="501"/>
                                </a:lnTo>
                                <a:lnTo>
                                  <a:pt x="357" y="494"/>
                                </a:lnTo>
                                <a:lnTo>
                                  <a:pt x="334" y="487"/>
                                </a:lnTo>
                                <a:lnTo>
                                  <a:pt x="312" y="479"/>
                                </a:lnTo>
                                <a:lnTo>
                                  <a:pt x="290" y="472"/>
                                </a:lnTo>
                                <a:lnTo>
                                  <a:pt x="270" y="464"/>
                                </a:lnTo>
                                <a:lnTo>
                                  <a:pt x="251" y="455"/>
                                </a:lnTo>
                                <a:lnTo>
                                  <a:pt x="232" y="447"/>
                                </a:lnTo>
                                <a:lnTo>
                                  <a:pt x="215" y="438"/>
                                </a:lnTo>
                                <a:lnTo>
                                  <a:pt x="198" y="429"/>
                                </a:lnTo>
                                <a:lnTo>
                                  <a:pt x="182" y="420"/>
                                </a:lnTo>
                                <a:lnTo>
                                  <a:pt x="167" y="410"/>
                                </a:lnTo>
                                <a:lnTo>
                                  <a:pt x="153" y="400"/>
                                </a:lnTo>
                                <a:lnTo>
                                  <a:pt x="139" y="390"/>
                                </a:lnTo>
                                <a:lnTo>
                                  <a:pt x="126" y="379"/>
                                </a:lnTo>
                                <a:lnTo>
                                  <a:pt x="106" y="360"/>
                                </a:lnTo>
                                <a:lnTo>
                                  <a:pt x="89" y="342"/>
                                </a:lnTo>
                                <a:lnTo>
                                  <a:pt x="73" y="324"/>
                                </a:lnTo>
                                <a:lnTo>
                                  <a:pt x="58" y="306"/>
                                </a:lnTo>
                                <a:lnTo>
                                  <a:pt x="46" y="289"/>
                                </a:lnTo>
                                <a:lnTo>
                                  <a:pt x="34" y="272"/>
                                </a:lnTo>
                                <a:lnTo>
                                  <a:pt x="25" y="254"/>
                                </a:lnTo>
                                <a:lnTo>
                                  <a:pt x="17" y="237"/>
                                </a:lnTo>
                                <a:lnTo>
                                  <a:pt x="10" y="220"/>
                                </a:lnTo>
                                <a:lnTo>
                                  <a:pt x="5" y="203"/>
                                </a:lnTo>
                                <a:lnTo>
                                  <a:pt x="2" y="187"/>
                                </a:lnTo>
                                <a:lnTo>
                                  <a:pt x="0" y="170"/>
                                </a:lnTo>
                                <a:lnTo>
                                  <a:pt x="0" y="155"/>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6"/>
                        <wps:cNvSpPr>
                          <a:spLocks/>
                        </wps:cNvSpPr>
                        <wps:spPr bwMode="auto">
                          <a:xfrm>
                            <a:off x="4941" y="1077"/>
                            <a:ext cx="237" cy="247"/>
                          </a:xfrm>
                          <a:custGeom>
                            <a:avLst/>
                            <a:gdLst>
                              <a:gd name="T0" fmla="*/ 0 w 237"/>
                              <a:gd name="T1" fmla="*/ 87 h 247"/>
                              <a:gd name="T2" fmla="*/ 1 w 237"/>
                              <a:gd name="T3" fmla="*/ 109 h 247"/>
                              <a:gd name="T4" fmla="*/ 5 w 237"/>
                              <a:gd name="T5" fmla="*/ 130 h 247"/>
                              <a:gd name="T6" fmla="*/ 11 w 237"/>
                              <a:gd name="T7" fmla="*/ 149 h 247"/>
                              <a:gd name="T8" fmla="*/ 20 w 237"/>
                              <a:gd name="T9" fmla="*/ 167 h 247"/>
                              <a:gd name="T10" fmla="*/ 31 w 237"/>
                              <a:gd name="T11" fmla="*/ 183 h 247"/>
                              <a:gd name="T12" fmla="*/ 45 w 237"/>
                              <a:gd name="T13" fmla="*/ 198 h 247"/>
                              <a:gd name="T14" fmla="*/ 61 w 237"/>
                              <a:gd name="T15" fmla="*/ 211 h 247"/>
                              <a:gd name="T16" fmla="*/ 78 w 237"/>
                              <a:gd name="T17" fmla="*/ 222 h 247"/>
                              <a:gd name="T18" fmla="*/ 95 w 237"/>
                              <a:gd name="T19" fmla="*/ 231 h 247"/>
                              <a:gd name="T20" fmla="*/ 114 w 237"/>
                              <a:gd name="T21" fmla="*/ 238 h 247"/>
                              <a:gd name="T22" fmla="*/ 138 w 237"/>
                              <a:gd name="T23" fmla="*/ 243 h 247"/>
                              <a:gd name="T24" fmla="*/ 159 w 237"/>
                              <a:gd name="T25" fmla="*/ 246 h 247"/>
                              <a:gd name="T26" fmla="*/ 178 w 237"/>
                              <a:gd name="T27" fmla="*/ 244 h 247"/>
                              <a:gd name="T28" fmla="*/ 194 w 237"/>
                              <a:gd name="T29" fmla="*/ 240 h 247"/>
                              <a:gd name="T30" fmla="*/ 211 w 237"/>
                              <a:gd name="T31" fmla="*/ 227 h 247"/>
                              <a:gd name="T32" fmla="*/ 224 w 237"/>
                              <a:gd name="T33" fmla="*/ 212 h 247"/>
                              <a:gd name="T34" fmla="*/ 232 w 237"/>
                              <a:gd name="T35" fmla="*/ 195 h 247"/>
                              <a:gd name="T36" fmla="*/ 236 w 237"/>
                              <a:gd name="T37" fmla="*/ 174 h 247"/>
                              <a:gd name="T38" fmla="*/ 236 w 237"/>
                              <a:gd name="T39" fmla="*/ 147 h 247"/>
                              <a:gd name="T40" fmla="*/ 233 w 237"/>
                              <a:gd name="T41" fmla="*/ 123 h 247"/>
                              <a:gd name="T42" fmla="*/ 229 w 237"/>
                              <a:gd name="T43" fmla="*/ 104 h 247"/>
                              <a:gd name="T44" fmla="*/ 222 w 237"/>
                              <a:gd name="T45" fmla="*/ 86 h 247"/>
                              <a:gd name="T46" fmla="*/ 214 w 237"/>
                              <a:gd name="T47" fmla="*/ 71 h 247"/>
                              <a:gd name="T48" fmla="*/ 204 w 237"/>
                              <a:gd name="T49" fmla="*/ 58 h 247"/>
                              <a:gd name="T50" fmla="*/ 190 w 237"/>
                              <a:gd name="T51" fmla="*/ 43 h 247"/>
                              <a:gd name="T52" fmla="*/ 174 w 237"/>
                              <a:gd name="T53" fmla="*/ 31 h 247"/>
                              <a:gd name="T54" fmla="*/ 157 w 237"/>
                              <a:gd name="T55" fmla="*/ 20 h 247"/>
                              <a:gd name="T56" fmla="*/ 139 w 237"/>
                              <a:gd name="T57" fmla="*/ 12 h 247"/>
                              <a:gd name="T58" fmla="*/ 112 w 237"/>
                              <a:gd name="T59" fmla="*/ 5 h 247"/>
                              <a:gd name="T60" fmla="*/ 89 w 237"/>
                              <a:gd name="T61" fmla="*/ 0 h 247"/>
                              <a:gd name="T62" fmla="*/ 70 w 237"/>
                              <a:gd name="T63" fmla="*/ 0 h 247"/>
                              <a:gd name="T64" fmla="*/ 54 w 237"/>
                              <a:gd name="T65" fmla="*/ 1 h 247"/>
                              <a:gd name="T66" fmla="*/ 40 w 237"/>
                              <a:gd name="T67" fmla="*/ 6 h 247"/>
                              <a:gd name="T68" fmla="*/ 23 w 237"/>
                              <a:gd name="T69" fmla="*/ 18 h 247"/>
                              <a:gd name="T70" fmla="*/ 11 w 237"/>
                              <a:gd name="T71" fmla="*/ 34 h 247"/>
                              <a:gd name="T72" fmla="*/ 4 w 237"/>
                              <a:gd name="T73" fmla="*/ 52 h 247"/>
                              <a:gd name="T74" fmla="*/ 0 w 237"/>
                              <a:gd name="T75" fmla="*/ 74 h 247"/>
                              <a:gd name="T76" fmla="*/ 0 w 237"/>
                              <a:gd name="T77" fmla="*/ 87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7" h="247">
                                <a:moveTo>
                                  <a:pt x="0" y="87"/>
                                </a:moveTo>
                                <a:lnTo>
                                  <a:pt x="1" y="109"/>
                                </a:lnTo>
                                <a:lnTo>
                                  <a:pt x="5" y="130"/>
                                </a:lnTo>
                                <a:lnTo>
                                  <a:pt x="11" y="149"/>
                                </a:lnTo>
                                <a:lnTo>
                                  <a:pt x="20" y="167"/>
                                </a:lnTo>
                                <a:lnTo>
                                  <a:pt x="31" y="183"/>
                                </a:lnTo>
                                <a:lnTo>
                                  <a:pt x="45" y="198"/>
                                </a:lnTo>
                                <a:lnTo>
                                  <a:pt x="61" y="211"/>
                                </a:lnTo>
                                <a:lnTo>
                                  <a:pt x="78" y="222"/>
                                </a:lnTo>
                                <a:lnTo>
                                  <a:pt x="95" y="231"/>
                                </a:lnTo>
                                <a:lnTo>
                                  <a:pt x="114" y="238"/>
                                </a:lnTo>
                                <a:lnTo>
                                  <a:pt x="138" y="243"/>
                                </a:lnTo>
                                <a:lnTo>
                                  <a:pt x="159" y="246"/>
                                </a:lnTo>
                                <a:lnTo>
                                  <a:pt x="178" y="244"/>
                                </a:lnTo>
                                <a:lnTo>
                                  <a:pt x="194" y="240"/>
                                </a:lnTo>
                                <a:lnTo>
                                  <a:pt x="211" y="227"/>
                                </a:lnTo>
                                <a:lnTo>
                                  <a:pt x="224" y="212"/>
                                </a:lnTo>
                                <a:lnTo>
                                  <a:pt x="232" y="195"/>
                                </a:lnTo>
                                <a:lnTo>
                                  <a:pt x="236" y="174"/>
                                </a:lnTo>
                                <a:lnTo>
                                  <a:pt x="236" y="147"/>
                                </a:lnTo>
                                <a:lnTo>
                                  <a:pt x="233" y="123"/>
                                </a:lnTo>
                                <a:lnTo>
                                  <a:pt x="229" y="104"/>
                                </a:lnTo>
                                <a:lnTo>
                                  <a:pt x="222" y="86"/>
                                </a:lnTo>
                                <a:lnTo>
                                  <a:pt x="214" y="71"/>
                                </a:lnTo>
                                <a:lnTo>
                                  <a:pt x="204" y="58"/>
                                </a:lnTo>
                                <a:lnTo>
                                  <a:pt x="190" y="43"/>
                                </a:lnTo>
                                <a:lnTo>
                                  <a:pt x="174" y="31"/>
                                </a:lnTo>
                                <a:lnTo>
                                  <a:pt x="157" y="20"/>
                                </a:lnTo>
                                <a:lnTo>
                                  <a:pt x="139" y="12"/>
                                </a:lnTo>
                                <a:lnTo>
                                  <a:pt x="112" y="5"/>
                                </a:lnTo>
                                <a:lnTo>
                                  <a:pt x="89" y="0"/>
                                </a:lnTo>
                                <a:lnTo>
                                  <a:pt x="70" y="0"/>
                                </a:lnTo>
                                <a:lnTo>
                                  <a:pt x="54" y="1"/>
                                </a:lnTo>
                                <a:lnTo>
                                  <a:pt x="40" y="6"/>
                                </a:lnTo>
                                <a:lnTo>
                                  <a:pt x="23" y="18"/>
                                </a:lnTo>
                                <a:lnTo>
                                  <a:pt x="11" y="34"/>
                                </a:lnTo>
                                <a:lnTo>
                                  <a:pt x="4" y="52"/>
                                </a:lnTo>
                                <a:lnTo>
                                  <a:pt x="0" y="74"/>
                                </a:lnTo>
                                <a:lnTo>
                                  <a:pt x="0" y="87"/>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37"/>
                        <wps:cNvSpPr>
                          <a:spLocks noChangeArrowheads="1"/>
                        </wps:cNvSpPr>
                        <wps:spPr bwMode="auto">
                          <a:xfrm>
                            <a:off x="5544" y="931"/>
                            <a:ext cx="24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93A62" w14:textId="77777777" w:rsidR="005F551B" w:rsidRDefault="0058640F">
                              <w:pPr>
                                <w:widowControl/>
                                <w:autoSpaceDE/>
                                <w:autoSpaceDN/>
                                <w:adjustRightInd/>
                                <w:spacing w:line="660" w:lineRule="atLeast"/>
                              </w:pPr>
                              <w:r>
                                <w:rPr>
                                  <w:noProof/>
                                </w:rPr>
                                <w:drawing>
                                  <wp:inline distT="0" distB="0" distL="0" distR="0" wp14:anchorId="0D1A49F0" wp14:editId="07777777">
                                    <wp:extent cx="152400" cy="428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p>
                            <w:p w14:paraId="384BA73E" w14:textId="77777777" w:rsidR="005F551B" w:rsidRDefault="005F551B"/>
                          </w:txbxContent>
                        </wps:txbx>
                        <wps:bodyPr rot="0" vert="horz" wrap="square" lIns="0" tIns="0" rIns="0" bIns="0" anchor="t" anchorCtr="0" upright="1">
                          <a:noAutofit/>
                        </wps:bodyPr>
                      </wps:wsp>
                      <wps:wsp>
                        <wps:cNvPr id="50" name="Freeform 38"/>
                        <wps:cNvSpPr>
                          <a:spLocks/>
                        </wps:cNvSpPr>
                        <wps:spPr bwMode="auto">
                          <a:xfrm>
                            <a:off x="5544" y="930"/>
                            <a:ext cx="241" cy="670"/>
                          </a:xfrm>
                          <a:custGeom>
                            <a:avLst/>
                            <a:gdLst>
                              <a:gd name="T0" fmla="*/ 19 w 241"/>
                              <a:gd name="T1" fmla="*/ 4 h 670"/>
                              <a:gd name="T2" fmla="*/ 58 w 241"/>
                              <a:gd name="T3" fmla="*/ 13 h 670"/>
                              <a:gd name="T4" fmla="*/ 97 w 241"/>
                              <a:gd name="T5" fmla="*/ 21 h 670"/>
                              <a:gd name="T6" fmla="*/ 136 w 241"/>
                              <a:gd name="T7" fmla="*/ 30 h 670"/>
                              <a:gd name="T8" fmla="*/ 175 w 241"/>
                              <a:gd name="T9" fmla="*/ 38 h 670"/>
                              <a:gd name="T10" fmla="*/ 215 w 241"/>
                              <a:gd name="T11" fmla="*/ 46 h 670"/>
                              <a:gd name="T12" fmla="*/ 235 w 241"/>
                              <a:gd name="T13" fmla="*/ 81 h 670"/>
                              <a:gd name="T14" fmla="*/ 237 w 241"/>
                              <a:gd name="T15" fmla="*/ 143 h 670"/>
                              <a:gd name="T16" fmla="*/ 238 w 241"/>
                              <a:gd name="T17" fmla="*/ 205 h 670"/>
                              <a:gd name="T18" fmla="*/ 239 w 241"/>
                              <a:gd name="T19" fmla="*/ 267 h 670"/>
                              <a:gd name="T20" fmla="*/ 239 w 241"/>
                              <a:gd name="T21" fmla="*/ 329 h 670"/>
                              <a:gd name="T22" fmla="*/ 240 w 241"/>
                              <a:gd name="T23" fmla="*/ 391 h 670"/>
                              <a:gd name="T24" fmla="*/ 240 w 241"/>
                              <a:gd name="T25" fmla="*/ 453 h 670"/>
                              <a:gd name="T26" fmla="*/ 240 w 241"/>
                              <a:gd name="T27" fmla="*/ 515 h 670"/>
                              <a:gd name="T28" fmla="*/ 240 w 241"/>
                              <a:gd name="T29" fmla="*/ 577 h 670"/>
                              <a:gd name="T30" fmla="*/ 240 w 241"/>
                              <a:gd name="T31" fmla="*/ 638 h 670"/>
                              <a:gd name="T32" fmla="*/ 221 w 241"/>
                              <a:gd name="T33" fmla="*/ 665 h 670"/>
                              <a:gd name="T34" fmla="*/ 182 w 241"/>
                              <a:gd name="T35" fmla="*/ 658 h 670"/>
                              <a:gd name="T36" fmla="*/ 142 w 241"/>
                              <a:gd name="T37" fmla="*/ 649 h 670"/>
                              <a:gd name="T38" fmla="*/ 103 w 241"/>
                              <a:gd name="T39" fmla="*/ 641 h 670"/>
                              <a:gd name="T40" fmla="*/ 64 w 241"/>
                              <a:gd name="T41" fmla="*/ 632 h 670"/>
                              <a:gd name="T42" fmla="*/ 25 w 241"/>
                              <a:gd name="T43" fmla="*/ 624 h 670"/>
                              <a:gd name="T44" fmla="*/ 5 w 241"/>
                              <a:gd name="T45" fmla="*/ 588 h 670"/>
                              <a:gd name="T46" fmla="*/ 3 w 241"/>
                              <a:gd name="T47" fmla="*/ 526 h 670"/>
                              <a:gd name="T48" fmla="*/ 2 w 241"/>
                              <a:gd name="T49" fmla="*/ 464 h 670"/>
                              <a:gd name="T50" fmla="*/ 1 w 241"/>
                              <a:gd name="T51" fmla="*/ 402 h 670"/>
                              <a:gd name="T52" fmla="*/ 1 w 241"/>
                              <a:gd name="T53" fmla="*/ 340 h 670"/>
                              <a:gd name="T54" fmla="*/ 0 w 241"/>
                              <a:gd name="T55" fmla="*/ 278 h 670"/>
                              <a:gd name="T56" fmla="*/ 0 w 241"/>
                              <a:gd name="T57" fmla="*/ 216 h 670"/>
                              <a:gd name="T58" fmla="*/ 0 w 241"/>
                              <a:gd name="T59" fmla="*/ 154 h 670"/>
                              <a:gd name="T60" fmla="*/ 0 w 241"/>
                              <a:gd name="T61" fmla="*/ 92 h 670"/>
                              <a:gd name="T62" fmla="*/ 0 w 241"/>
                              <a:gd name="T63" fmla="*/ 3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1" h="670">
                                <a:moveTo>
                                  <a:pt x="0" y="0"/>
                                </a:moveTo>
                                <a:lnTo>
                                  <a:pt x="19" y="4"/>
                                </a:lnTo>
                                <a:lnTo>
                                  <a:pt x="39" y="8"/>
                                </a:lnTo>
                                <a:lnTo>
                                  <a:pt x="58" y="13"/>
                                </a:lnTo>
                                <a:lnTo>
                                  <a:pt x="78" y="17"/>
                                </a:lnTo>
                                <a:lnTo>
                                  <a:pt x="97" y="21"/>
                                </a:lnTo>
                                <a:lnTo>
                                  <a:pt x="117" y="26"/>
                                </a:lnTo>
                                <a:lnTo>
                                  <a:pt x="136" y="30"/>
                                </a:lnTo>
                                <a:lnTo>
                                  <a:pt x="156" y="34"/>
                                </a:lnTo>
                                <a:lnTo>
                                  <a:pt x="175" y="38"/>
                                </a:lnTo>
                                <a:lnTo>
                                  <a:pt x="195" y="42"/>
                                </a:lnTo>
                                <a:lnTo>
                                  <a:pt x="215" y="46"/>
                                </a:lnTo>
                                <a:lnTo>
                                  <a:pt x="234" y="50"/>
                                </a:lnTo>
                                <a:lnTo>
                                  <a:pt x="235" y="81"/>
                                </a:lnTo>
                                <a:lnTo>
                                  <a:pt x="236" y="112"/>
                                </a:lnTo>
                                <a:lnTo>
                                  <a:pt x="237" y="143"/>
                                </a:lnTo>
                                <a:lnTo>
                                  <a:pt x="237" y="174"/>
                                </a:lnTo>
                                <a:lnTo>
                                  <a:pt x="238" y="205"/>
                                </a:lnTo>
                                <a:lnTo>
                                  <a:pt x="238" y="236"/>
                                </a:lnTo>
                                <a:lnTo>
                                  <a:pt x="239" y="267"/>
                                </a:lnTo>
                                <a:lnTo>
                                  <a:pt x="239" y="298"/>
                                </a:lnTo>
                                <a:lnTo>
                                  <a:pt x="239" y="329"/>
                                </a:lnTo>
                                <a:lnTo>
                                  <a:pt x="240" y="360"/>
                                </a:lnTo>
                                <a:lnTo>
                                  <a:pt x="240" y="391"/>
                                </a:lnTo>
                                <a:lnTo>
                                  <a:pt x="240" y="422"/>
                                </a:lnTo>
                                <a:lnTo>
                                  <a:pt x="240" y="453"/>
                                </a:lnTo>
                                <a:lnTo>
                                  <a:pt x="240" y="484"/>
                                </a:lnTo>
                                <a:lnTo>
                                  <a:pt x="240" y="515"/>
                                </a:lnTo>
                                <a:lnTo>
                                  <a:pt x="240" y="546"/>
                                </a:lnTo>
                                <a:lnTo>
                                  <a:pt x="240" y="577"/>
                                </a:lnTo>
                                <a:lnTo>
                                  <a:pt x="240" y="607"/>
                                </a:lnTo>
                                <a:lnTo>
                                  <a:pt x="240" y="638"/>
                                </a:lnTo>
                                <a:lnTo>
                                  <a:pt x="240" y="669"/>
                                </a:lnTo>
                                <a:lnTo>
                                  <a:pt x="221" y="665"/>
                                </a:lnTo>
                                <a:lnTo>
                                  <a:pt x="201" y="661"/>
                                </a:lnTo>
                                <a:lnTo>
                                  <a:pt x="182" y="658"/>
                                </a:lnTo>
                                <a:lnTo>
                                  <a:pt x="162" y="653"/>
                                </a:lnTo>
                                <a:lnTo>
                                  <a:pt x="142" y="649"/>
                                </a:lnTo>
                                <a:lnTo>
                                  <a:pt x="123" y="645"/>
                                </a:lnTo>
                                <a:lnTo>
                                  <a:pt x="103" y="641"/>
                                </a:lnTo>
                                <a:lnTo>
                                  <a:pt x="84" y="637"/>
                                </a:lnTo>
                                <a:lnTo>
                                  <a:pt x="64" y="632"/>
                                </a:lnTo>
                                <a:lnTo>
                                  <a:pt x="45" y="628"/>
                                </a:lnTo>
                                <a:lnTo>
                                  <a:pt x="25" y="624"/>
                                </a:lnTo>
                                <a:lnTo>
                                  <a:pt x="6" y="619"/>
                                </a:lnTo>
                                <a:lnTo>
                                  <a:pt x="5" y="588"/>
                                </a:lnTo>
                                <a:lnTo>
                                  <a:pt x="4" y="557"/>
                                </a:lnTo>
                                <a:lnTo>
                                  <a:pt x="3" y="526"/>
                                </a:lnTo>
                                <a:lnTo>
                                  <a:pt x="3" y="495"/>
                                </a:lnTo>
                                <a:lnTo>
                                  <a:pt x="2" y="464"/>
                                </a:lnTo>
                                <a:lnTo>
                                  <a:pt x="2" y="433"/>
                                </a:lnTo>
                                <a:lnTo>
                                  <a:pt x="1" y="402"/>
                                </a:lnTo>
                                <a:lnTo>
                                  <a:pt x="1" y="371"/>
                                </a:lnTo>
                                <a:lnTo>
                                  <a:pt x="1" y="340"/>
                                </a:lnTo>
                                <a:lnTo>
                                  <a:pt x="0" y="309"/>
                                </a:lnTo>
                                <a:lnTo>
                                  <a:pt x="0" y="278"/>
                                </a:lnTo>
                                <a:lnTo>
                                  <a:pt x="0" y="247"/>
                                </a:lnTo>
                                <a:lnTo>
                                  <a:pt x="0" y="216"/>
                                </a:lnTo>
                                <a:lnTo>
                                  <a:pt x="0" y="185"/>
                                </a:lnTo>
                                <a:lnTo>
                                  <a:pt x="0" y="154"/>
                                </a:lnTo>
                                <a:lnTo>
                                  <a:pt x="0" y="123"/>
                                </a:lnTo>
                                <a:lnTo>
                                  <a:pt x="0" y="92"/>
                                </a:lnTo>
                                <a:lnTo>
                                  <a:pt x="0" y="61"/>
                                </a:lnTo>
                                <a:lnTo>
                                  <a:pt x="0" y="30"/>
                                </a:lnTo>
                                <a:lnTo>
                                  <a:pt x="0"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39"/>
                        <wps:cNvSpPr>
                          <a:spLocks noChangeArrowheads="1"/>
                        </wps:cNvSpPr>
                        <wps:spPr bwMode="auto">
                          <a:xfrm>
                            <a:off x="5868" y="1168"/>
                            <a:ext cx="7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3F2EB" w14:textId="77777777" w:rsidR="005F551B" w:rsidRDefault="0058640F">
                              <w:pPr>
                                <w:widowControl/>
                                <w:autoSpaceDE/>
                                <w:autoSpaceDN/>
                                <w:adjustRightInd/>
                                <w:spacing w:line="520" w:lineRule="atLeast"/>
                              </w:pPr>
                              <w:r>
                                <w:rPr>
                                  <w:noProof/>
                                </w:rPr>
                                <w:drawing>
                                  <wp:inline distT="0" distB="0" distL="0" distR="0" wp14:anchorId="7F5A1762" wp14:editId="07777777">
                                    <wp:extent cx="466725" cy="323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p>
                            <w:p w14:paraId="7D34F5C7" w14:textId="77777777" w:rsidR="005F551B" w:rsidRDefault="005F551B"/>
                          </w:txbxContent>
                        </wps:txbx>
                        <wps:bodyPr rot="0" vert="horz" wrap="square" lIns="0" tIns="0" rIns="0" bIns="0" anchor="t" anchorCtr="0" upright="1">
                          <a:noAutofit/>
                        </wps:bodyPr>
                      </wps:wsp>
                      <wps:wsp>
                        <wps:cNvPr id="52" name="Freeform 40"/>
                        <wps:cNvSpPr>
                          <a:spLocks/>
                        </wps:cNvSpPr>
                        <wps:spPr bwMode="auto">
                          <a:xfrm>
                            <a:off x="5867" y="1168"/>
                            <a:ext cx="732" cy="514"/>
                          </a:xfrm>
                          <a:custGeom>
                            <a:avLst/>
                            <a:gdLst>
                              <a:gd name="T0" fmla="*/ 19 w 732"/>
                              <a:gd name="T1" fmla="*/ 3 h 514"/>
                              <a:gd name="T2" fmla="*/ 59 w 732"/>
                              <a:gd name="T3" fmla="*/ 10 h 514"/>
                              <a:gd name="T4" fmla="*/ 98 w 732"/>
                              <a:gd name="T5" fmla="*/ 17 h 514"/>
                              <a:gd name="T6" fmla="*/ 138 w 732"/>
                              <a:gd name="T7" fmla="*/ 23 h 514"/>
                              <a:gd name="T8" fmla="*/ 177 w 732"/>
                              <a:gd name="T9" fmla="*/ 29 h 514"/>
                              <a:gd name="T10" fmla="*/ 217 w 732"/>
                              <a:gd name="T11" fmla="*/ 35 h 514"/>
                              <a:gd name="T12" fmla="*/ 246 w 732"/>
                              <a:gd name="T13" fmla="*/ 56 h 514"/>
                              <a:gd name="T14" fmla="*/ 264 w 732"/>
                              <a:gd name="T15" fmla="*/ 93 h 514"/>
                              <a:gd name="T16" fmla="*/ 281 w 732"/>
                              <a:gd name="T17" fmla="*/ 130 h 514"/>
                              <a:gd name="T18" fmla="*/ 298 w 732"/>
                              <a:gd name="T19" fmla="*/ 167 h 514"/>
                              <a:gd name="T20" fmla="*/ 314 w 732"/>
                              <a:gd name="T21" fmla="*/ 203 h 514"/>
                              <a:gd name="T22" fmla="*/ 330 w 732"/>
                              <a:gd name="T23" fmla="*/ 239 h 514"/>
                              <a:gd name="T24" fmla="*/ 345 w 732"/>
                              <a:gd name="T25" fmla="*/ 276 h 514"/>
                              <a:gd name="T26" fmla="*/ 360 w 732"/>
                              <a:gd name="T27" fmla="*/ 312 h 514"/>
                              <a:gd name="T28" fmla="*/ 376 w 732"/>
                              <a:gd name="T29" fmla="*/ 313 h 514"/>
                              <a:gd name="T30" fmla="*/ 394 w 732"/>
                              <a:gd name="T31" fmla="*/ 279 h 514"/>
                              <a:gd name="T32" fmla="*/ 413 w 732"/>
                              <a:gd name="T33" fmla="*/ 244 h 514"/>
                              <a:gd name="T34" fmla="*/ 430 w 732"/>
                              <a:gd name="T35" fmla="*/ 208 h 514"/>
                              <a:gd name="T36" fmla="*/ 448 w 732"/>
                              <a:gd name="T37" fmla="*/ 172 h 514"/>
                              <a:gd name="T38" fmla="*/ 466 w 732"/>
                              <a:gd name="T39" fmla="*/ 135 h 514"/>
                              <a:gd name="T40" fmla="*/ 483 w 732"/>
                              <a:gd name="T41" fmla="*/ 98 h 514"/>
                              <a:gd name="T42" fmla="*/ 512 w 732"/>
                              <a:gd name="T43" fmla="*/ 78 h 514"/>
                              <a:gd name="T44" fmla="*/ 553 w 732"/>
                              <a:gd name="T45" fmla="*/ 77 h 514"/>
                              <a:gd name="T46" fmla="*/ 593 w 732"/>
                              <a:gd name="T47" fmla="*/ 77 h 514"/>
                              <a:gd name="T48" fmla="*/ 633 w 732"/>
                              <a:gd name="T49" fmla="*/ 78 h 514"/>
                              <a:gd name="T50" fmla="*/ 672 w 732"/>
                              <a:gd name="T51" fmla="*/ 79 h 514"/>
                              <a:gd name="T52" fmla="*/ 712 w 732"/>
                              <a:gd name="T53" fmla="*/ 80 h 514"/>
                              <a:gd name="T54" fmla="*/ 719 w 732"/>
                              <a:gd name="T55" fmla="*/ 103 h 514"/>
                              <a:gd name="T56" fmla="*/ 695 w 732"/>
                              <a:gd name="T57" fmla="*/ 147 h 514"/>
                              <a:gd name="T58" fmla="*/ 670 w 732"/>
                              <a:gd name="T59" fmla="*/ 190 h 514"/>
                              <a:gd name="T60" fmla="*/ 644 w 732"/>
                              <a:gd name="T61" fmla="*/ 234 h 514"/>
                              <a:gd name="T62" fmla="*/ 618 w 732"/>
                              <a:gd name="T63" fmla="*/ 277 h 514"/>
                              <a:gd name="T64" fmla="*/ 592 w 732"/>
                              <a:gd name="T65" fmla="*/ 320 h 514"/>
                              <a:gd name="T66" fmla="*/ 565 w 732"/>
                              <a:gd name="T67" fmla="*/ 363 h 514"/>
                              <a:gd name="T68" fmla="*/ 539 w 732"/>
                              <a:gd name="T69" fmla="*/ 406 h 514"/>
                              <a:gd name="T70" fmla="*/ 512 w 732"/>
                              <a:gd name="T71" fmla="*/ 449 h 514"/>
                              <a:gd name="T72" fmla="*/ 486 w 732"/>
                              <a:gd name="T73" fmla="*/ 492 h 514"/>
                              <a:gd name="T74" fmla="*/ 453 w 732"/>
                              <a:gd name="T75" fmla="*/ 511 h 514"/>
                              <a:gd name="T76" fmla="*/ 413 w 732"/>
                              <a:gd name="T77" fmla="*/ 507 h 514"/>
                              <a:gd name="T78" fmla="*/ 373 w 732"/>
                              <a:gd name="T79" fmla="*/ 503 h 514"/>
                              <a:gd name="T80" fmla="*/ 333 w 732"/>
                              <a:gd name="T81" fmla="*/ 498 h 514"/>
                              <a:gd name="T82" fmla="*/ 294 w 732"/>
                              <a:gd name="T83" fmla="*/ 493 h 514"/>
                              <a:gd name="T84" fmla="*/ 259 w 732"/>
                              <a:gd name="T85" fmla="*/ 466 h 514"/>
                              <a:gd name="T86" fmla="*/ 230 w 732"/>
                              <a:gd name="T87" fmla="*/ 417 h 514"/>
                              <a:gd name="T88" fmla="*/ 201 w 732"/>
                              <a:gd name="T89" fmla="*/ 368 h 514"/>
                              <a:gd name="T90" fmla="*/ 173 w 732"/>
                              <a:gd name="T91" fmla="*/ 319 h 514"/>
                              <a:gd name="T92" fmla="*/ 145 w 732"/>
                              <a:gd name="T93" fmla="*/ 270 h 514"/>
                              <a:gd name="T94" fmla="*/ 117 w 732"/>
                              <a:gd name="T95" fmla="*/ 221 h 514"/>
                              <a:gd name="T96" fmla="*/ 90 w 732"/>
                              <a:gd name="T97" fmla="*/ 172 h 514"/>
                              <a:gd name="T98" fmla="*/ 64 w 732"/>
                              <a:gd name="T99" fmla="*/ 123 h 514"/>
                              <a:gd name="T100" fmla="*/ 38 w 732"/>
                              <a:gd name="T101" fmla="*/ 74 h 514"/>
                              <a:gd name="T102" fmla="*/ 12 w 732"/>
                              <a:gd name="T103" fmla="*/ 24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32" h="514">
                                <a:moveTo>
                                  <a:pt x="0" y="0"/>
                                </a:moveTo>
                                <a:lnTo>
                                  <a:pt x="19" y="3"/>
                                </a:lnTo>
                                <a:lnTo>
                                  <a:pt x="39" y="7"/>
                                </a:lnTo>
                                <a:lnTo>
                                  <a:pt x="59" y="10"/>
                                </a:lnTo>
                                <a:lnTo>
                                  <a:pt x="78" y="13"/>
                                </a:lnTo>
                                <a:lnTo>
                                  <a:pt x="98" y="17"/>
                                </a:lnTo>
                                <a:lnTo>
                                  <a:pt x="118" y="20"/>
                                </a:lnTo>
                                <a:lnTo>
                                  <a:pt x="138" y="23"/>
                                </a:lnTo>
                                <a:lnTo>
                                  <a:pt x="157" y="26"/>
                                </a:lnTo>
                                <a:lnTo>
                                  <a:pt x="177" y="29"/>
                                </a:lnTo>
                                <a:lnTo>
                                  <a:pt x="197" y="32"/>
                                </a:lnTo>
                                <a:lnTo>
                                  <a:pt x="217" y="35"/>
                                </a:lnTo>
                                <a:lnTo>
                                  <a:pt x="236" y="38"/>
                                </a:lnTo>
                                <a:lnTo>
                                  <a:pt x="246" y="56"/>
                                </a:lnTo>
                                <a:lnTo>
                                  <a:pt x="255" y="75"/>
                                </a:lnTo>
                                <a:lnTo>
                                  <a:pt x="264" y="93"/>
                                </a:lnTo>
                                <a:lnTo>
                                  <a:pt x="273" y="112"/>
                                </a:lnTo>
                                <a:lnTo>
                                  <a:pt x="281" y="130"/>
                                </a:lnTo>
                                <a:lnTo>
                                  <a:pt x="290" y="148"/>
                                </a:lnTo>
                                <a:lnTo>
                                  <a:pt x="298" y="167"/>
                                </a:lnTo>
                                <a:lnTo>
                                  <a:pt x="306" y="185"/>
                                </a:lnTo>
                                <a:lnTo>
                                  <a:pt x="314" y="203"/>
                                </a:lnTo>
                                <a:lnTo>
                                  <a:pt x="322" y="221"/>
                                </a:lnTo>
                                <a:lnTo>
                                  <a:pt x="330" y="239"/>
                                </a:lnTo>
                                <a:lnTo>
                                  <a:pt x="338" y="258"/>
                                </a:lnTo>
                                <a:lnTo>
                                  <a:pt x="345" y="276"/>
                                </a:lnTo>
                                <a:lnTo>
                                  <a:pt x="352" y="294"/>
                                </a:lnTo>
                                <a:lnTo>
                                  <a:pt x="360" y="312"/>
                                </a:lnTo>
                                <a:lnTo>
                                  <a:pt x="367" y="330"/>
                                </a:lnTo>
                                <a:lnTo>
                                  <a:pt x="376" y="313"/>
                                </a:lnTo>
                                <a:lnTo>
                                  <a:pt x="385" y="296"/>
                                </a:lnTo>
                                <a:lnTo>
                                  <a:pt x="394" y="279"/>
                                </a:lnTo>
                                <a:lnTo>
                                  <a:pt x="404" y="261"/>
                                </a:lnTo>
                                <a:lnTo>
                                  <a:pt x="413" y="244"/>
                                </a:lnTo>
                                <a:lnTo>
                                  <a:pt x="421" y="226"/>
                                </a:lnTo>
                                <a:lnTo>
                                  <a:pt x="430" y="208"/>
                                </a:lnTo>
                                <a:lnTo>
                                  <a:pt x="439" y="190"/>
                                </a:lnTo>
                                <a:lnTo>
                                  <a:pt x="448" y="172"/>
                                </a:lnTo>
                                <a:lnTo>
                                  <a:pt x="457" y="154"/>
                                </a:lnTo>
                                <a:lnTo>
                                  <a:pt x="466" y="135"/>
                                </a:lnTo>
                                <a:lnTo>
                                  <a:pt x="474" y="117"/>
                                </a:lnTo>
                                <a:lnTo>
                                  <a:pt x="483" y="98"/>
                                </a:lnTo>
                                <a:lnTo>
                                  <a:pt x="491" y="80"/>
                                </a:lnTo>
                                <a:lnTo>
                                  <a:pt x="512" y="78"/>
                                </a:lnTo>
                                <a:lnTo>
                                  <a:pt x="533" y="78"/>
                                </a:lnTo>
                                <a:lnTo>
                                  <a:pt x="553" y="77"/>
                                </a:lnTo>
                                <a:lnTo>
                                  <a:pt x="573" y="77"/>
                                </a:lnTo>
                                <a:lnTo>
                                  <a:pt x="593" y="77"/>
                                </a:lnTo>
                                <a:lnTo>
                                  <a:pt x="613" y="77"/>
                                </a:lnTo>
                                <a:lnTo>
                                  <a:pt x="633" y="78"/>
                                </a:lnTo>
                                <a:lnTo>
                                  <a:pt x="653" y="78"/>
                                </a:lnTo>
                                <a:lnTo>
                                  <a:pt x="672" y="79"/>
                                </a:lnTo>
                                <a:lnTo>
                                  <a:pt x="692" y="80"/>
                                </a:lnTo>
                                <a:lnTo>
                                  <a:pt x="712" y="80"/>
                                </a:lnTo>
                                <a:lnTo>
                                  <a:pt x="731" y="81"/>
                                </a:lnTo>
                                <a:lnTo>
                                  <a:pt x="719" y="103"/>
                                </a:lnTo>
                                <a:lnTo>
                                  <a:pt x="707" y="125"/>
                                </a:lnTo>
                                <a:lnTo>
                                  <a:pt x="695" y="147"/>
                                </a:lnTo>
                                <a:lnTo>
                                  <a:pt x="682" y="169"/>
                                </a:lnTo>
                                <a:lnTo>
                                  <a:pt x="670" y="190"/>
                                </a:lnTo>
                                <a:lnTo>
                                  <a:pt x="657" y="212"/>
                                </a:lnTo>
                                <a:lnTo>
                                  <a:pt x="644" y="234"/>
                                </a:lnTo>
                                <a:lnTo>
                                  <a:pt x="631" y="255"/>
                                </a:lnTo>
                                <a:lnTo>
                                  <a:pt x="618" y="277"/>
                                </a:lnTo>
                                <a:lnTo>
                                  <a:pt x="605" y="298"/>
                                </a:lnTo>
                                <a:lnTo>
                                  <a:pt x="592" y="320"/>
                                </a:lnTo>
                                <a:lnTo>
                                  <a:pt x="579" y="342"/>
                                </a:lnTo>
                                <a:lnTo>
                                  <a:pt x="565" y="363"/>
                                </a:lnTo>
                                <a:lnTo>
                                  <a:pt x="552" y="384"/>
                                </a:lnTo>
                                <a:lnTo>
                                  <a:pt x="539" y="406"/>
                                </a:lnTo>
                                <a:lnTo>
                                  <a:pt x="526" y="427"/>
                                </a:lnTo>
                                <a:lnTo>
                                  <a:pt x="512" y="449"/>
                                </a:lnTo>
                                <a:lnTo>
                                  <a:pt x="499" y="470"/>
                                </a:lnTo>
                                <a:lnTo>
                                  <a:pt x="486" y="492"/>
                                </a:lnTo>
                                <a:lnTo>
                                  <a:pt x="473" y="513"/>
                                </a:lnTo>
                                <a:lnTo>
                                  <a:pt x="453" y="511"/>
                                </a:lnTo>
                                <a:lnTo>
                                  <a:pt x="433" y="509"/>
                                </a:lnTo>
                                <a:lnTo>
                                  <a:pt x="413" y="507"/>
                                </a:lnTo>
                                <a:lnTo>
                                  <a:pt x="393" y="505"/>
                                </a:lnTo>
                                <a:lnTo>
                                  <a:pt x="373" y="503"/>
                                </a:lnTo>
                                <a:lnTo>
                                  <a:pt x="353" y="501"/>
                                </a:lnTo>
                                <a:lnTo>
                                  <a:pt x="333" y="498"/>
                                </a:lnTo>
                                <a:lnTo>
                                  <a:pt x="314" y="496"/>
                                </a:lnTo>
                                <a:lnTo>
                                  <a:pt x="294" y="493"/>
                                </a:lnTo>
                                <a:lnTo>
                                  <a:pt x="274" y="491"/>
                                </a:lnTo>
                                <a:lnTo>
                                  <a:pt x="259" y="466"/>
                                </a:lnTo>
                                <a:lnTo>
                                  <a:pt x="244" y="442"/>
                                </a:lnTo>
                                <a:lnTo>
                                  <a:pt x="230" y="417"/>
                                </a:lnTo>
                                <a:lnTo>
                                  <a:pt x="215" y="393"/>
                                </a:lnTo>
                                <a:lnTo>
                                  <a:pt x="201" y="368"/>
                                </a:lnTo>
                                <a:lnTo>
                                  <a:pt x="187" y="344"/>
                                </a:lnTo>
                                <a:lnTo>
                                  <a:pt x="173" y="319"/>
                                </a:lnTo>
                                <a:lnTo>
                                  <a:pt x="159" y="295"/>
                                </a:lnTo>
                                <a:lnTo>
                                  <a:pt x="145" y="270"/>
                                </a:lnTo>
                                <a:lnTo>
                                  <a:pt x="131" y="246"/>
                                </a:lnTo>
                                <a:lnTo>
                                  <a:pt x="117" y="221"/>
                                </a:lnTo>
                                <a:lnTo>
                                  <a:pt x="104" y="197"/>
                                </a:lnTo>
                                <a:lnTo>
                                  <a:pt x="90" y="172"/>
                                </a:lnTo>
                                <a:lnTo>
                                  <a:pt x="77" y="148"/>
                                </a:lnTo>
                                <a:lnTo>
                                  <a:pt x="64" y="123"/>
                                </a:lnTo>
                                <a:lnTo>
                                  <a:pt x="51" y="98"/>
                                </a:lnTo>
                                <a:lnTo>
                                  <a:pt x="38" y="74"/>
                                </a:lnTo>
                                <a:lnTo>
                                  <a:pt x="25" y="49"/>
                                </a:lnTo>
                                <a:lnTo>
                                  <a:pt x="12" y="24"/>
                                </a:lnTo>
                                <a:lnTo>
                                  <a:pt x="0"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41"/>
                        <wps:cNvSpPr>
                          <a:spLocks noChangeArrowheads="1"/>
                        </wps:cNvSpPr>
                        <wps:spPr bwMode="auto">
                          <a:xfrm>
                            <a:off x="6616" y="1229"/>
                            <a:ext cx="7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020A7" w14:textId="77777777" w:rsidR="005F551B" w:rsidRDefault="0058640F">
                              <w:pPr>
                                <w:widowControl/>
                                <w:autoSpaceDE/>
                                <w:autoSpaceDN/>
                                <w:adjustRightInd/>
                                <w:spacing w:line="480" w:lineRule="atLeast"/>
                              </w:pPr>
                              <w:r>
                                <w:rPr>
                                  <w:noProof/>
                                </w:rPr>
                                <w:drawing>
                                  <wp:inline distT="0" distB="0" distL="0" distR="0" wp14:anchorId="60AFBC97" wp14:editId="07777777">
                                    <wp:extent cx="457200" cy="304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p w14:paraId="1D7B270A" w14:textId="77777777" w:rsidR="005F551B" w:rsidRDefault="005F551B"/>
                          </w:txbxContent>
                        </wps:txbx>
                        <wps:bodyPr rot="0" vert="horz" wrap="square" lIns="0" tIns="0" rIns="0" bIns="0" anchor="t" anchorCtr="0" upright="1">
                          <a:noAutofit/>
                        </wps:bodyPr>
                      </wps:wsp>
                      <wps:wsp>
                        <wps:cNvPr id="54" name="Freeform 42"/>
                        <wps:cNvSpPr>
                          <a:spLocks/>
                        </wps:cNvSpPr>
                        <wps:spPr bwMode="auto">
                          <a:xfrm>
                            <a:off x="6615" y="1229"/>
                            <a:ext cx="726" cy="474"/>
                          </a:xfrm>
                          <a:custGeom>
                            <a:avLst/>
                            <a:gdLst>
                              <a:gd name="T0" fmla="*/ 677 w 726"/>
                              <a:gd name="T1" fmla="*/ 242 h 474"/>
                              <a:gd name="T2" fmla="*/ 605 w 726"/>
                              <a:gd name="T3" fmla="*/ 253 h 474"/>
                              <a:gd name="T4" fmla="*/ 533 w 726"/>
                              <a:gd name="T5" fmla="*/ 262 h 474"/>
                              <a:gd name="T6" fmla="*/ 460 w 726"/>
                              <a:gd name="T7" fmla="*/ 270 h 474"/>
                              <a:gd name="T8" fmla="*/ 388 w 726"/>
                              <a:gd name="T9" fmla="*/ 277 h 474"/>
                              <a:gd name="T10" fmla="*/ 316 w 726"/>
                              <a:gd name="T11" fmla="*/ 282 h 474"/>
                              <a:gd name="T12" fmla="*/ 243 w 726"/>
                              <a:gd name="T13" fmla="*/ 285 h 474"/>
                              <a:gd name="T14" fmla="*/ 269 w 726"/>
                              <a:gd name="T15" fmla="*/ 341 h 474"/>
                              <a:gd name="T16" fmla="*/ 323 w 726"/>
                              <a:gd name="T17" fmla="*/ 367 h 474"/>
                              <a:gd name="T18" fmla="*/ 384 w 726"/>
                              <a:gd name="T19" fmla="*/ 367 h 474"/>
                              <a:gd name="T20" fmla="*/ 442 w 726"/>
                              <a:gd name="T21" fmla="*/ 345 h 474"/>
                              <a:gd name="T22" fmla="*/ 492 w 726"/>
                              <a:gd name="T23" fmla="*/ 321 h 474"/>
                              <a:gd name="T24" fmla="*/ 553 w 726"/>
                              <a:gd name="T25" fmla="*/ 316 h 474"/>
                              <a:gd name="T26" fmla="*/ 612 w 726"/>
                              <a:gd name="T27" fmla="*/ 311 h 474"/>
                              <a:gd name="T28" fmla="*/ 672 w 726"/>
                              <a:gd name="T29" fmla="*/ 305 h 474"/>
                              <a:gd name="T30" fmla="*/ 699 w 726"/>
                              <a:gd name="T31" fmla="*/ 319 h 474"/>
                              <a:gd name="T32" fmla="*/ 658 w 726"/>
                              <a:gd name="T33" fmla="*/ 364 h 474"/>
                              <a:gd name="T34" fmla="*/ 611 w 726"/>
                              <a:gd name="T35" fmla="*/ 401 h 474"/>
                              <a:gd name="T36" fmla="*/ 561 w 726"/>
                              <a:gd name="T37" fmla="*/ 427 h 474"/>
                              <a:gd name="T38" fmla="*/ 508 w 726"/>
                              <a:gd name="T39" fmla="*/ 446 h 474"/>
                              <a:gd name="T40" fmla="*/ 450 w 726"/>
                              <a:gd name="T41" fmla="*/ 460 h 474"/>
                              <a:gd name="T42" fmla="*/ 385 w 726"/>
                              <a:gd name="T43" fmla="*/ 469 h 474"/>
                              <a:gd name="T44" fmla="*/ 313 w 726"/>
                              <a:gd name="T45" fmla="*/ 473 h 474"/>
                              <a:gd name="T46" fmla="*/ 249 w 726"/>
                              <a:gd name="T47" fmla="*/ 471 h 474"/>
                              <a:gd name="T48" fmla="*/ 194 w 726"/>
                              <a:gd name="T49" fmla="*/ 462 h 474"/>
                              <a:gd name="T50" fmla="*/ 135 w 726"/>
                              <a:gd name="T51" fmla="*/ 441 h 474"/>
                              <a:gd name="T52" fmla="*/ 84 w 726"/>
                              <a:gd name="T53" fmla="*/ 411 h 474"/>
                              <a:gd name="T54" fmla="*/ 42 w 726"/>
                              <a:gd name="T55" fmla="*/ 367 h 474"/>
                              <a:gd name="T56" fmla="*/ 11 w 726"/>
                              <a:gd name="T57" fmla="*/ 312 h 474"/>
                              <a:gd name="T58" fmla="*/ 0 w 726"/>
                              <a:gd name="T59" fmla="*/ 256 h 474"/>
                              <a:gd name="T60" fmla="*/ 8 w 726"/>
                              <a:gd name="T61" fmla="*/ 191 h 474"/>
                              <a:gd name="T62" fmla="*/ 32 w 726"/>
                              <a:gd name="T63" fmla="*/ 137 h 474"/>
                              <a:gd name="T64" fmla="*/ 73 w 726"/>
                              <a:gd name="T65" fmla="*/ 92 h 474"/>
                              <a:gd name="T66" fmla="*/ 121 w 726"/>
                              <a:gd name="T67" fmla="*/ 60 h 474"/>
                              <a:gd name="T68" fmla="*/ 171 w 726"/>
                              <a:gd name="T69" fmla="*/ 37 h 474"/>
                              <a:gd name="T70" fmla="*/ 228 w 726"/>
                              <a:gd name="T71" fmla="*/ 20 h 474"/>
                              <a:gd name="T72" fmla="*/ 291 w 726"/>
                              <a:gd name="T73" fmla="*/ 9 h 474"/>
                              <a:gd name="T74" fmla="*/ 364 w 726"/>
                              <a:gd name="T75" fmla="*/ 2 h 474"/>
                              <a:gd name="T76" fmla="*/ 436 w 726"/>
                              <a:gd name="T77" fmla="*/ 0 h 474"/>
                              <a:gd name="T78" fmla="*/ 495 w 726"/>
                              <a:gd name="T79" fmla="*/ 1 h 474"/>
                              <a:gd name="T80" fmla="*/ 545 w 726"/>
                              <a:gd name="T81" fmla="*/ 6 h 474"/>
                              <a:gd name="T82" fmla="*/ 604 w 726"/>
                              <a:gd name="T83" fmla="*/ 23 h 474"/>
                              <a:gd name="T84" fmla="*/ 657 w 726"/>
                              <a:gd name="T85" fmla="*/ 51 h 474"/>
                              <a:gd name="T86" fmla="*/ 694 w 726"/>
                              <a:gd name="T87" fmla="*/ 90 h 474"/>
                              <a:gd name="T88" fmla="*/ 717 w 726"/>
                              <a:gd name="T89" fmla="*/ 143 h 474"/>
                              <a:gd name="T90" fmla="*/ 725 w 726"/>
                              <a:gd name="T91" fmla="*/ 208 h 474"/>
                              <a:gd name="T92" fmla="*/ 725 w 726"/>
                              <a:gd name="T93" fmla="*/ 233 h 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26" h="474">
                                <a:moveTo>
                                  <a:pt x="725" y="233"/>
                                </a:moveTo>
                                <a:lnTo>
                                  <a:pt x="701" y="238"/>
                                </a:lnTo>
                                <a:lnTo>
                                  <a:pt x="677" y="242"/>
                                </a:lnTo>
                                <a:lnTo>
                                  <a:pt x="653" y="246"/>
                                </a:lnTo>
                                <a:lnTo>
                                  <a:pt x="629" y="249"/>
                                </a:lnTo>
                                <a:lnTo>
                                  <a:pt x="605" y="253"/>
                                </a:lnTo>
                                <a:lnTo>
                                  <a:pt x="581" y="256"/>
                                </a:lnTo>
                                <a:lnTo>
                                  <a:pt x="557" y="259"/>
                                </a:lnTo>
                                <a:lnTo>
                                  <a:pt x="533" y="262"/>
                                </a:lnTo>
                                <a:lnTo>
                                  <a:pt x="509" y="265"/>
                                </a:lnTo>
                                <a:lnTo>
                                  <a:pt x="484" y="268"/>
                                </a:lnTo>
                                <a:lnTo>
                                  <a:pt x="460" y="270"/>
                                </a:lnTo>
                                <a:lnTo>
                                  <a:pt x="436" y="273"/>
                                </a:lnTo>
                                <a:lnTo>
                                  <a:pt x="412" y="275"/>
                                </a:lnTo>
                                <a:lnTo>
                                  <a:pt x="388" y="277"/>
                                </a:lnTo>
                                <a:lnTo>
                                  <a:pt x="364" y="279"/>
                                </a:lnTo>
                                <a:lnTo>
                                  <a:pt x="340" y="280"/>
                                </a:lnTo>
                                <a:lnTo>
                                  <a:pt x="316" y="282"/>
                                </a:lnTo>
                                <a:lnTo>
                                  <a:pt x="292" y="283"/>
                                </a:lnTo>
                                <a:lnTo>
                                  <a:pt x="267" y="284"/>
                                </a:lnTo>
                                <a:lnTo>
                                  <a:pt x="243" y="285"/>
                                </a:lnTo>
                                <a:lnTo>
                                  <a:pt x="249" y="308"/>
                                </a:lnTo>
                                <a:lnTo>
                                  <a:pt x="257" y="326"/>
                                </a:lnTo>
                                <a:lnTo>
                                  <a:pt x="269" y="341"/>
                                </a:lnTo>
                                <a:lnTo>
                                  <a:pt x="286" y="353"/>
                                </a:lnTo>
                                <a:lnTo>
                                  <a:pt x="304" y="362"/>
                                </a:lnTo>
                                <a:lnTo>
                                  <a:pt x="323" y="367"/>
                                </a:lnTo>
                                <a:lnTo>
                                  <a:pt x="342" y="370"/>
                                </a:lnTo>
                                <a:lnTo>
                                  <a:pt x="363" y="370"/>
                                </a:lnTo>
                                <a:lnTo>
                                  <a:pt x="384" y="367"/>
                                </a:lnTo>
                                <a:lnTo>
                                  <a:pt x="404" y="363"/>
                                </a:lnTo>
                                <a:lnTo>
                                  <a:pt x="422" y="356"/>
                                </a:lnTo>
                                <a:lnTo>
                                  <a:pt x="442" y="345"/>
                                </a:lnTo>
                                <a:lnTo>
                                  <a:pt x="458" y="334"/>
                                </a:lnTo>
                                <a:lnTo>
                                  <a:pt x="472" y="322"/>
                                </a:lnTo>
                                <a:lnTo>
                                  <a:pt x="492" y="321"/>
                                </a:lnTo>
                                <a:lnTo>
                                  <a:pt x="512" y="319"/>
                                </a:lnTo>
                                <a:lnTo>
                                  <a:pt x="533" y="317"/>
                                </a:lnTo>
                                <a:lnTo>
                                  <a:pt x="553" y="316"/>
                                </a:lnTo>
                                <a:lnTo>
                                  <a:pt x="573" y="314"/>
                                </a:lnTo>
                                <a:lnTo>
                                  <a:pt x="592" y="313"/>
                                </a:lnTo>
                                <a:lnTo>
                                  <a:pt x="612" y="311"/>
                                </a:lnTo>
                                <a:lnTo>
                                  <a:pt x="632" y="309"/>
                                </a:lnTo>
                                <a:lnTo>
                                  <a:pt x="652" y="307"/>
                                </a:lnTo>
                                <a:lnTo>
                                  <a:pt x="672" y="305"/>
                                </a:lnTo>
                                <a:lnTo>
                                  <a:pt x="691" y="303"/>
                                </a:lnTo>
                                <a:lnTo>
                                  <a:pt x="711" y="301"/>
                                </a:lnTo>
                                <a:lnTo>
                                  <a:pt x="699" y="319"/>
                                </a:lnTo>
                                <a:lnTo>
                                  <a:pt x="686" y="335"/>
                                </a:lnTo>
                                <a:lnTo>
                                  <a:pt x="672" y="350"/>
                                </a:lnTo>
                                <a:lnTo>
                                  <a:pt x="658" y="364"/>
                                </a:lnTo>
                                <a:lnTo>
                                  <a:pt x="642" y="377"/>
                                </a:lnTo>
                                <a:lnTo>
                                  <a:pt x="627" y="389"/>
                                </a:lnTo>
                                <a:lnTo>
                                  <a:pt x="611" y="401"/>
                                </a:lnTo>
                                <a:lnTo>
                                  <a:pt x="594" y="411"/>
                                </a:lnTo>
                                <a:lnTo>
                                  <a:pt x="577" y="419"/>
                                </a:lnTo>
                                <a:lnTo>
                                  <a:pt x="561" y="427"/>
                                </a:lnTo>
                                <a:lnTo>
                                  <a:pt x="544" y="434"/>
                                </a:lnTo>
                                <a:lnTo>
                                  <a:pt x="526" y="440"/>
                                </a:lnTo>
                                <a:lnTo>
                                  <a:pt x="508" y="446"/>
                                </a:lnTo>
                                <a:lnTo>
                                  <a:pt x="489" y="451"/>
                                </a:lnTo>
                                <a:lnTo>
                                  <a:pt x="470" y="456"/>
                                </a:lnTo>
                                <a:lnTo>
                                  <a:pt x="450" y="460"/>
                                </a:lnTo>
                                <a:lnTo>
                                  <a:pt x="429" y="463"/>
                                </a:lnTo>
                                <a:lnTo>
                                  <a:pt x="407" y="466"/>
                                </a:lnTo>
                                <a:lnTo>
                                  <a:pt x="385" y="469"/>
                                </a:lnTo>
                                <a:lnTo>
                                  <a:pt x="361" y="471"/>
                                </a:lnTo>
                                <a:lnTo>
                                  <a:pt x="337" y="472"/>
                                </a:lnTo>
                                <a:lnTo>
                                  <a:pt x="313" y="473"/>
                                </a:lnTo>
                                <a:lnTo>
                                  <a:pt x="290" y="473"/>
                                </a:lnTo>
                                <a:lnTo>
                                  <a:pt x="269" y="472"/>
                                </a:lnTo>
                                <a:lnTo>
                                  <a:pt x="249" y="471"/>
                                </a:lnTo>
                                <a:lnTo>
                                  <a:pt x="230" y="468"/>
                                </a:lnTo>
                                <a:lnTo>
                                  <a:pt x="211" y="466"/>
                                </a:lnTo>
                                <a:lnTo>
                                  <a:pt x="194" y="462"/>
                                </a:lnTo>
                                <a:lnTo>
                                  <a:pt x="179" y="458"/>
                                </a:lnTo>
                                <a:lnTo>
                                  <a:pt x="156" y="450"/>
                                </a:lnTo>
                                <a:lnTo>
                                  <a:pt x="135" y="441"/>
                                </a:lnTo>
                                <a:lnTo>
                                  <a:pt x="116" y="432"/>
                                </a:lnTo>
                                <a:lnTo>
                                  <a:pt x="99" y="422"/>
                                </a:lnTo>
                                <a:lnTo>
                                  <a:pt x="84" y="411"/>
                                </a:lnTo>
                                <a:lnTo>
                                  <a:pt x="70" y="399"/>
                                </a:lnTo>
                                <a:lnTo>
                                  <a:pt x="56" y="386"/>
                                </a:lnTo>
                                <a:lnTo>
                                  <a:pt x="42" y="367"/>
                                </a:lnTo>
                                <a:lnTo>
                                  <a:pt x="29" y="348"/>
                                </a:lnTo>
                                <a:lnTo>
                                  <a:pt x="19" y="330"/>
                                </a:lnTo>
                                <a:lnTo>
                                  <a:pt x="11" y="312"/>
                                </a:lnTo>
                                <a:lnTo>
                                  <a:pt x="5" y="294"/>
                                </a:lnTo>
                                <a:lnTo>
                                  <a:pt x="1" y="275"/>
                                </a:lnTo>
                                <a:lnTo>
                                  <a:pt x="0" y="256"/>
                                </a:lnTo>
                                <a:lnTo>
                                  <a:pt x="0" y="233"/>
                                </a:lnTo>
                                <a:lnTo>
                                  <a:pt x="3" y="211"/>
                                </a:lnTo>
                                <a:lnTo>
                                  <a:pt x="8" y="191"/>
                                </a:lnTo>
                                <a:lnTo>
                                  <a:pt x="14" y="172"/>
                                </a:lnTo>
                                <a:lnTo>
                                  <a:pt x="22" y="154"/>
                                </a:lnTo>
                                <a:lnTo>
                                  <a:pt x="32" y="137"/>
                                </a:lnTo>
                                <a:lnTo>
                                  <a:pt x="44" y="121"/>
                                </a:lnTo>
                                <a:lnTo>
                                  <a:pt x="58" y="106"/>
                                </a:lnTo>
                                <a:lnTo>
                                  <a:pt x="73" y="92"/>
                                </a:lnTo>
                                <a:lnTo>
                                  <a:pt x="90" y="79"/>
                                </a:lnTo>
                                <a:lnTo>
                                  <a:pt x="105" y="69"/>
                                </a:lnTo>
                                <a:lnTo>
                                  <a:pt x="121" y="60"/>
                                </a:lnTo>
                                <a:lnTo>
                                  <a:pt x="137" y="52"/>
                                </a:lnTo>
                                <a:lnTo>
                                  <a:pt x="153" y="44"/>
                                </a:lnTo>
                                <a:lnTo>
                                  <a:pt x="171" y="37"/>
                                </a:lnTo>
                                <a:lnTo>
                                  <a:pt x="189" y="31"/>
                                </a:lnTo>
                                <a:lnTo>
                                  <a:pt x="208" y="25"/>
                                </a:lnTo>
                                <a:lnTo>
                                  <a:pt x="228" y="20"/>
                                </a:lnTo>
                                <a:lnTo>
                                  <a:pt x="248" y="16"/>
                                </a:lnTo>
                                <a:lnTo>
                                  <a:pt x="269" y="12"/>
                                </a:lnTo>
                                <a:lnTo>
                                  <a:pt x="291" y="9"/>
                                </a:lnTo>
                                <a:lnTo>
                                  <a:pt x="314" y="6"/>
                                </a:lnTo>
                                <a:lnTo>
                                  <a:pt x="337" y="4"/>
                                </a:lnTo>
                                <a:lnTo>
                                  <a:pt x="364" y="2"/>
                                </a:lnTo>
                                <a:lnTo>
                                  <a:pt x="389" y="1"/>
                                </a:lnTo>
                                <a:lnTo>
                                  <a:pt x="413" y="0"/>
                                </a:lnTo>
                                <a:lnTo>
                                  <a:pt x="436" y="0"/>
                                </a:lnTo>
                                <a:lnTo>
                                  <a:pt x="457" y="0"/>
                                </a:lnTo>
                                <a:lnTo>
                                  <a:pt x="477" y="0"/>
                                </a:lnTo>
                                <a:lnTo>
                                  <a:pt x="495" y="1"/>
                                </a:lnTo>
                                <a:lnTo>
                                  <a:pt x="513" y="2"/>
                                </a:lnTo>
                                <a:lnTo>
                                  <a:pt x="529" y="4"/>
                                </a:lnTo>
                                <a:lnTo>
                                  <a:pt x="545" y="6"/>
                                </a:lnTo>
                                <a:lnTo>
                                  <a:pt x="559" y="9"/>
                                </a:lnTo>
                                <a:lnTo>
                                  <a:pt x="582" y="16"/>
                                </a:lnTo>
                                <a:lnTo>
                                  <a:pt x="604" y="23"/>
                                </a:lnTo>
                                <a:lnTo>
                                  <a:pt x="623" y="31"/>
                                </a:lnTo>
                                <a:lnTo>
                                  <a:pt x="641" y="41"/>
                                </a:lnTo>
                                <a:lnTo>
                                  <a:pt x="657" y="51"/>
                                </a:lnTo>
                                <a:lnTo>
                                  <a:pt x="671" y="63"/>
                                </a:lnTo>
                                <a:lnTo>
                                  <a:pt x="683" y="76"/>
                                </a:lnTo>
                                <a:lnTo>
                                  <a:pt x="694" y="90"/>
                                </a:lnTo>
                                <a:lnTo>
                                  <a:pt x="703" y="107"/>
                                </a:lnTo>
                                <a:lnTo>
                                  <a:pt x="710" y="124"/>
                                </a:lnTo>
                                <a:lnTo>
                                  <a:pt x="717" y="143"/>
                                </a:lnTo>
                                <a:lnTo>
                                  <a:pt x="721" y="163"/>
                                </a:lnTo>
                                <a:lnTo>
                                  <a:pt x="724" y="185"/>
                                </a:lnTo>
                                <a:lnTo>
                                  <a:pt x="725" y="208"/>
                                </a:lnTo>
                                <a:lnTo>
                                  <a:pt x="725" y="220"/>
                                </a:lnTo>
                                <a:lnTo>
                                  <a:pt x="725" y="227"/>
                                </a:lnTo>
                                <a:lnTo>
                                  <a:pt x="725" y="233"/>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3"/>
                        <wps:cNvSpPr>
                          <a:spLocks/>
                        </wps:cNvSpPr>
                        <wps:spPr bwMode="auto">
                          <a:xfrm>
                            <a:off x="6863" y="1333"/>
                            <a:ext cx="233" cy="92"/>
                          </a:xfrm>
                          <a:custGeom>
                            <a:avLst/>
                            <a:gdLst>
                              <a:gd name="T0" fmla="*/ 232 w 233"/>
                              <a:gd name="T1" fmla="*/ 82 h 92"/>
                              <a:gd name="T2" fmla="*/ 227 w 233"/>
                              <a:gd name="T3" fmla="*/ 59 h 92"/>
                              <a:gd name="T4" fmla="*/ 219 w 233"/>
                              <a:gd name="T5" fmla="*/ 40 h 92"/>
                              <a:gd name="T6" fmla="*/ 207 w 233"/>
                              <a:gd name="T7" fmla="*/ 25 h 92"/>
                              <a:gd name="T8" fmla="*/ 188 w 233"/>
                              <a:gd name="T9" fmla="*/ 13 h 92"/>
                              <a:gd name="T10" fmla="*/ 169 w 233"/>
                              <a:gd name="T11" fmla="*/ 5 h 92"/>
                              <a:gd name="T12" fmla="*/ 150 w 233"/>
                              <a:gd name="T13" fmla="*/ 1 h 92"/>
                              <a:gd name="T14" fmla="*/ 132 w 233"/>
                              <a:gd name="T15" fmla="*/ 0 h 92"/>
                              <a:gd name="T16" fmla="*/ 105 w 233"/>
                              <a:gd name="T17" fmla="*/ 2 h 92"/>
                              <a:gd name="T18" fmla="*/ 82 w 233"/>
                              <a:gd name="T19" fmla="*/ 6 h 92"/>
                              <a:gd name="T20" fmla="*/ 63 w 233"/>
                              <a:gd name="T21" fmla="*/ 12 h 92"/>
                              <a:gd name="T22" fmla="*/ 47 w 233"/>
                              <a:gd name="T23" fmla="*/ 20 h 92"/>
                              <a:gd name="T24" fmla="*/ 33 w 233"/>
                              <a:gd name="T25" fmla="*/ 30 h 92"/>
                              <a:gd name="T26" fmla="*/ 17 w 233"/>
                              <a:gd name="T27" fmla="*/ 46 h 92"/>
                              <a:gd name="T28" fmla="*/ 6 w 233"/>
                              <a:gd name="T29" fmla="*/ 63 h 92"/>
                              <a:gd name="T30" fmla="*/ 0 w 233"/>
                              <a:gd name="T31" fmla="*/ 81 h 92"/>
                              <a:gd name="T32" fmla="*/ 19 w 233"/>
                              <a:gd name="T33" fmla="*/ 84 h 92"/>
                              <a:gd name="T34" fmla="*/ 38 w 233"/>
                              <a:gd name="T35" fmla="*/ 87 h 92"/>
                              <a:gd name="T36" fmla="*/ 58 w 233"/>
                              <a:gd name="T37" fmla="*/ 89 h 92"/>
                              <a:gd name="T38" fmla="*/ 77 w 233"/>
                              <a:gd name="T39" fmla="*/ 90 h 92"/>
                              <a:gd name="T40" fmla="*/ 97 w 233"/>
                              <a:gd name="T41" fmla="*/ 91 h 92"/>
                              <a:gd name="T42" fmla="*/ 117 w 233"/>
                              <a:gd name="T43" fmla="*/ 90 h 92"/>
                              <a:gd name="T44" fmla="*/ 137 w 233"/>
                              <a:gd name="T45" fmla="*/ 90 h 92"/>
                              <a:gd name="T46" fmla="*/ 157 w 233"/>
                              <a:gd name="T47" fmla="*/ 89 h 92"/>
                              <a:gd name="T48" fmla="*/ 177 w 233"/>
                              <a:gd name="T49" fmla="*/ 88 h 92"/>
                              <a:gd name="T50" fmla="*/ 197 w 233"/>
                              <a:gd name="T51" fmla="*/ 86 h 92"/>
                              <a:gd name="T52" fmla="*/ 218 w 233"/>
                              <a:gd name="T53" fmla="*/ 84 h 92"/>
                              <a:gd name="T54" fmla="*/ 232 w 233"/>
                              <a:gd name="T55" fmla="*/ 8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33" h="92">
                                <a:moveTo>
                                  <a:pt x="232" y="82"/>
                                </a:moveTo>
                                <a:lnTo>
                                  <a:pt x="227" y="59"/>
                                </a:lnTo>
                                <a:lnTo>
                                  <a:pt x="219" y="40"/>
                                </a:lnTo>
                                <a:lnTo>
                                  <a:pt x="207" y="25"/>
                                </a:lnTo>
                                <a:lnTo>
                                  <a:pt x="188" y="13"/>
                                </a:lnTo>
                                <a:lnTo>
                                  <a:pt x="169" y="5"/>
                                </a:lnTo>
                                <a:lnTo>
                                  <a:pt x="150" y="1"/>
                                </a:lnTo>
                                <a:lnTo>
                                  <a:pt x="132" y="0"/>
                                </a:lnTo>
                                <a:lnTo>
                                  <a:pt x="105" y="2"/>
                                </a:lnTo>
                                <a:lnTo>
                                  <a:pt x="82" y="6"/>
                                </a:lnTo>
                                <a:lnTo>
                                  <a:pt x="63" y="12"/>
                                </a:lnTo>
                                <a:lnTo>
                                  <a:pt x="47" y="20"/>
                                </a:lnTo>
                                <a:lnTo>
                                  <a:pt x="33" y="30"/>
                                </a:lnTo>
                                <a:lnTo>
                                  <a:pt x="17" y="46"/>
                                </a:lnTo>
                                <a:lnTo>
                                  <a:pt x="6" y="63"/>
                                </a:lnTo>
                                <a:lnTo>
                                  <a:pt x="0" y="81"/>
                                </a:lnTo>
                                <a:lnTo>
                                  <a:pt x="19" y="84"/>
                                </a:lnTo>
                                <a:lnTo>
                                  <a:pt x="38" y="87"/>
                                </a:lnTo>
                                <a:lnTo>
                                  <a:pt x="58" y="89"/>
                                </a:lnTo>
                                <a:lnTo>
                                  <a:pt x="77" y="90"/>
                                </a:lnTo>
                                <a:lnTo>
                                  <a:pt x="97" y="91"/>
                                </a:lnTo>
                                <a:lnTo>
                                  <a:pt x="117" y="90"/>
                                </a:lnTo>
                                <a:lnTo>
                                  <a:pt x="137" y="90"/>
                                </a:lnTo>
                                <a:lnTo>
                                  <a:pt x="157" y="89"/>
                                </a:lnTo>
                                <a:lnTo>
                                  <a:pt x="177" y="88"/>
                                </a:lnTo>
                                <a:lnTo>
                                  <a:pt x="197" y="86"/>
                                </a:lnTo>
                                <a:lnTo>
                                  <a:pt x="218" y="84"/>
                                </a:lnTo>
                                <a:lnTo>
                                  <a:pt x="232" y="82"/>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44"/>
                        <wps:cNvSpPr>
                          <a:spLocks noChangeArrowheads="1"/>
                        </wps:cNvSpPr>
                        <wps:spPr bwMode="auto">
                          <a:xfrm>
                            <a:off x="7422" y="781"/>
                            <a:ext cx="68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04CB7" w14:textId="77777777" w:rsidR="005F551B" w:rsidRDefault="0058640F">
                              <w:pPr>
                                <w:widowControl/>
                                <w:autoSpaceDE/>
                                <w:autoSpaceDN/>
                                <w:adjustRightInd/>
                                <w:spacing w:line="800" w:lineRule="atLeast"/>
                              </w:pPr>
                              <w:r>
                                <w:rPr>
                                  <w:noProof/>
                                </w:rPr>
                                <w:drawing>
                                  <wp:inline distT="0" distB="0" distL="0" distR="0" wp14:anchorId="015A3C71" wp14:editId="07777777">
                                    <wp:extent cx="438150" cy="5048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150" cy="504825"/>
                                            </a:xfrm>
                                            <a:prstGeom prst="rect">
                                              <a:avLst/>
                                            </a:prstGeom>
                                            <a:noFill/>
                                            <a:ln>
                                              <a:noFill/>
                                            </a:ln>
                                          </pic:spPr>
                                        </pic:pic>
                                      </a:graphicData>
                                    </a:graphic>
                                  </wp:inline>
                                </w:drawing>
                              </w:r>
                            </w:p>
                            <w:p w14:paraId="06971CD3" w14:textId="77777777" w:rsidR="005F551B" w:rsidRDefault="005F551B"/>
                          </w:txbxContent>
                        </wps:txbx>
                        <wps:bodyPr rot="0" vert="horz" wrap="square" lIns="0" tIns="0" rIns="0" bIns="0" anchor="t" anchorCtr="0" upright="1">
                          <a:noAutofit/>
                        </wps:bodyPr>
                      </wps:wsp>
                      <wps:wsp>
                        <wps:cNvPr id="57" name="Freeform 45"/>
                        <wps:cNvSpPr>
                          <a:spLocks/>
                        </wps:cNvSpPr>
                        <wps:spPr bwMode="auto">
                          <a:xfrm>
                            <a:off x="7421" y="781"/>
                            <a:ext cx="690" cy="806"/>
                          </a:xfrm>
                          <a:custGeom>
                            <a:avLst/>
                            <a:gdLst>
                              <a:gd name="T0" fmla="*/ 689 w 690"/>
                              <a:gd name="T1" fmla="*/ 30 h 806"/>
                              <a:gd name="T2" fmla="*/ 689 w 690"/>
                              <a:gd name="T3" fmla="*/ 92 h 806"/>
                              <a:gd name="T4" fmla="*/ 689 w 690"/>
                              <a:gd name="T5" fmla="*/ 154 h 806"/>
                              <a:gd name="T6" fmla="*/ 689 w 690"/>
                              <a:gd name="T7" fmla="*/ 216 h 806"/>
                              <a:gd name="T8" fmla="*/ 689 w 690"/>
                              <a:gd name="T9" fmla="*/ 278 h 806"/>
                              <a:gd name="T10" fmla="*/ 689 w 690"/>
                              <a:gd name="T11" fmla="*/ 340 h 806"/>
                              <a:gd name="T12" fmla="*/ 689 w 690"/>
                              <a:gd name="T13" fmla="*/ 401 h 806"/>
                              <a:gd name="T14" fmla="*/ 689 w 690"/>
                              <a:gd name="T15" fmla="*/ 463 h 806"/>
                              <a:gd name="T16" fmla="*/ 689 w 690"/>
                              <a:gd name="T17" fmla="*/ 525 h 806"/>
                              <a:gd name="T18" fmla="*/ 689 w 690"/>
                              <a:gd name="T19" fmla="*/ 587 h 806"/>
                              <a:gd name="T20" fmla="*/ 670 w 690"/>
                              <a:gd name="T21" fmla="*/ 626 h 806"/>
                              <a:gd name="T22" fmla="*/ 634 w 690"/>
                              <a:gd name="T23" fmla="*/ 643 h 806"/>
                              <a:gd name="T24" fmla="*/ 597 w 690"/>
                              <a:gd name="T25" fmla="*/ 659 h 806"/>
                              <a:gd name="T26" fmla="*/ 560 w 690"/>
                              <a:gd name="T27" fmla="*/ 674 h 806"/>
                              <a:gd name="T28" fmla="*/ 523 w 690"/>
                              <a:gd name="T29" fmla="*/ 689 h 806"/>
                              <a:gd name="T30" fmla="*/ 486 w 690"/>
                              <a:gd name="T31" fmla="*/ 704 h 806"/>
                              <a:gd name="T32" fmla="*/ 465 w 690"/>
                              <a:gd name="T33" fmla="*/ 691 h 806"/>
                              <a:gd name="T34" fmla="*/ 464 w 690"/>
                              <a:gd name="T35" fmla="*/ 651 h 806"/>
                              <a:gd name="T36" fmla="*/ 434 w 690"/>
                              <a:gd name="T37" fmla="*/ 684 h 806"/>
                              <a:gd name="T38" fmla="*/ 404 w 690"/>
                              <a:gd name="T39" fmla="*/ 712 h 806"/>
                              <a:gd name="T40" fmla="*/ 371 w 690"/>
                              <a:gd name="T41" fmla="*/ 737 h 806"/>
                              <a:gd name="T42" fmla="*/ 335 w 690"/>
                              <a:gd name="T43" fmla="*/ 760 h 806"/>
                              <a:gd name="T44" fmla="*/ 301 w 690"/>
                              <a:gd name="T45" fmla="*/ 777 h 806"/>
                              <a:gd name="T46" fmla="*/ 266 w 690"/>
                              <a:gd name="T47" fmla="*/ 789 h 806"/>
                              <a:gd name="T48" fmla="*/ 218 w 690"/>
                              <a:gd name="T49" fmla="*/ 801 h 806"/>
                              <a:gd name="T50" fmla="*/ 175 w 690"/>
                              <a:gd name="T51" fmla="*/ 805 h 806"/>
                              <a:gd name="T52" fmla="*/ 136 w 690"/>
                              <a:gd name="T53" fmla="*/ 803 h 806"/>
                              <a:gd name="T54" fmla="*/ 103 w 690"/>
                              <a:gd name="T55" fmla="*/ 794 h 806"/>
                              <a:gd name="T56" fmla="*/ 74 w 690"/>
                              <a:gd name="T57" fmla="*/ 779 h 806"/>
                              <a:gd name="T58" fmla="*/ 43 w 690"/>
                              <a:gd name="T59" fmla="*/ 748 h 806"/>
                              <a:gd name="T60" fmla="*/ 21 w 690"/>
                              <a:gd name="T61" fmla="*/ 715 h 806"/>
                              <a:gd name="T62" fmla="*/ 6 w 690"/>
                              <a:gd name="T63" fmla="*/ 678 h 806"/>
                              <a:gd name="T64" fmla="*/ 0 w 690"/>
                              <a:gd name="T65" fmla="*/ 637 h 806"/>
                              <a:gd name="T66" fmla="*/ 2 w 690"/>
                              <a:gd name="T67" fmla="*/ 589 h 806"/>
                              <a:gd name="T68" fmla="*/ 9 w 690"/>
                              <a:gd name="T69" fmla="*/ 547 h 806"/>
                              <a:gd name="T70" fmla="*/ 22 w 690"/>
                              <a:gd name="T71" fmla="*/ 509 h 806"/>
                              <a:gd name="T72" fmla="*/ 39 w 690"/>
                              <a:gd name="T73" fmla="*/ 476 h 806"/>
                              <a:gd name="T74" fmla="*/ 62 w 690"/>
                              <a:gd name="T75" fmla="*/ 445 h 806"/>
                              <a:gd name="T76" fmla="*/ 93 w 690"/>
                              <a:gd name="T77" fmla="*/ 414 h 806"/>
                              <a:gd name="T78" fmla="*/ 125 w 690"/>
                              <a:gd name="T79" fmla="*/ 388 h 806"/>
                              <a:gd name="T80" fmla="*/ 158 w 690"/>
                              <a:gd name="T81" fmla="*/ 367 h 806"/>
                              <a:gd name="T82" fmla="*/ 193 w 690"/>
                              <a:gd name="T83" fmla="*/ 348 h 806"/>
                              <a:gd name="T84" fmla="*/ 229 w 690"/>
                              <a:gd name="T85" fmla="*/ 333 h 806"/>
                              <a:gd name="T86" fmla="*/ 272 w 690"/>
                              <a:gd name="T87" fmla="*/ 319 h 806"/>
                              <a:gd name="T88" fmla="*/ 315 w 690"/>
                              <a:gd name="T89" fmla="*/ 309 h 806"/>
                              <a:gd name="T90" fmla="*/ 349 w 690"/>
                              <a:gd name="T91" fmla="*/ 304 h 806"/>
                              <a:gd name="T92" fmla="*/ 387 w 690"/>
                              <a:gd name="T93" fmla="*/ 303 h 806"/>
                              <a:gd name="T94" fmla="*/ 427 w 690"/>
                              <a:gd name="T95" fmla="*/ 308 h 806"/>
                              <a:gd name="T96" fmla="*/ 445 w 690"/>
                              <a:gd name="T97" fmla="*/ 294 h 806"/>
                              <a:gd name="T98" fmla="*/ 445 w 690"/>
                              <a:gd name="T99" fmla="*/ 254 h 806"/>
                              <a:gd name="T100" fmla="*/ 446 w 690"/>
                              <a:gd name="T101" fmla="*/ 214 h 806"/>
                              <a:gd name="T102" fmla="*/ 446 w 690"/>
                              <a:gd name="T103" fmla="*/ 174 h 806"/>
                              <a:gd name="T104" fmla="*/ 446 w 690"/>
                              <a:gd name="T105" fmla="*/ 134 h 806"/>
                              <a:gd name="T106" fmla="*/ 464 w 690"/>
                              <a:gd name="T107" fmla="*/ 104 h 806"/>
                              <a:gd name="T108" fmla="*/ 500 w 690"/>
                              <a:gd name="T109" fmla="*/ 86 h 806"/>
                              <a:gd name="T110" fmla="*/ 537 w 690"/>
                              <a:gd name="T111" fmla="*/ 69 h 806"/>
                              <a:gd name="T112" fmla="*/ 573 w 690"/>
                              <a:gd name="T113" fmla="*/ 52 h 806"/>
                              <a:gd name="T114" fmla="*/ 609 w 690"/>
                              <a:gd name="T115" fmla="*/ 36 h 806"/>
                              <a:gd name="T116" fmla="*/ 645 w 690"/>
                              <a:gd name="T117" fmla="*/ 19 h 806"/>
                              <a:gd name="T118" fmla="*/ 681 w 690"/>
                              <a:gd name="T119" fmla="*/ 3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90" h="806">
                                <a:moveTo>
                                  <a:pt x="689" y="0"/>
                                </a:moveTo>
                                <a:lnTo>
                                  <a:pt x="689" y="30"/>
                                </a:lnTo>
                                <a:lnTo>
                                  <a:pt x="689" y="61"/>
                                </a:lnTo>
                                <a:lnTo>
                                  <a:pt x="689" y="92"/>
                                </a:lnTo>
                                <a:lnTo>
                                  <a:pt x="689" y="123"/>
                                </a:lnTo>
                                <a:lnTo>
                                  <a:pt x="689" y="154"/>
                                </a:lnTo>
                                <a:lnTo>
                                  <a:pt x="689" y="185"/>
                                </a:lnTo>
                                <a:lnTo>
                                  <a:pt x="689" y="216"/>
                                </a:lnTo>
                                <a:lnTo>
                                  <a:pt x="689" y="247"/>
                                </a:lnTo>
                                <a:lnTo>
                                  <a:pt x="689" y="278"/>
                                </a:lnTo>
                                <a:lnTo>
                                  <a:pt x="689" y="309"/>
                                </a:lnTo>
                                <a:lnTo>
                                  <a:pt x="689" y="340"/>
                                </a:lnTo>
                                <a:lnTo>
                                  <a:pt x="689" y="370"/>
                                </a:lnTo>
                                <a:lnTo>
                                  <a:pt x="689" y="401"/>
                                </a:lnTo>
                                <a:lnTo>
                                  <a:pt x="689" y="432"/>
                                </a:lnTo>
                                <a:lnTo>
                                  <a:pt x="689" y="463"/>
                                </a:lnTo>
                                <a:lnTo>
                                  <a:pt x="689" y="494"/>
                                </a:lnTo>
                                <a:lnTo>
                                  <a:pt x="689" y="525"/>
                                </a:lnTo>
                                <a:lnTo>
                                  <a:pt x="689" y="556"/>
                                </a:lnTo>
                                <a:lnTo>
                                  <a:pt x="689" y="587"/>
                                </a:lnTo>
                                <a:lnTo>
                                  <a:pt x="689" y="618"/>
                                </a:lnTo>
                                <a:lnTo>
                                  <a:pt x="670" y="626"/>
                                </a:lnTo>
                                <a:lnTo>
                                  <a:pt x="652" y="634"/>
                                </a:lnTo>
                                <a:lnTo>
                                  <a:pt x="634" y="643"/>
                                </a:lnTo>
                                <a:lnTo>
                                  <a:pt x="615" y="651"/>
                                </a:lnTo>
                                <a:lnTo>
                                  <a:pt x="597" y="659"/>
                                </a:lnTo>
                                <a:lnTo>
                                  <a:pt x="578" y="666"/>
                                </a:lnTo>
                                <a:lnTo>
                                  <a:pt x="560" y="674"/>
                                </a:lnTo>
                                <a:lnTo>
                                  <a:pt x="541" y="682"/>
                                </a:lnTo>
                                <a:lnTo>
                                  <a:pt x="523" y="689"/>
                                </a:lnTo>
                                <a:lnTo>
                                  <a:pt x="504" y="696"/>
                                </a:lnTo>
                                <a:lnTo>
                                  <a:pt x="486" y="704"/>
                                </a:lnTo>
                                <a:lnTo>
                                  <a:pt x="467" y="711"/>
                                </a:lnTo>
                                <a:lnTo>
                                  <a:pt x="465" y="691"/>
                                </a:lnTo>
                                <a:lnTo>
                                  <a:pt x="464" y="671"/>
                                </a:lnTo>
                                <a:lnTo>
                                  <a:pt x="464" y="651"/>
                                </a:lnTo>
                                <a:lnTo>
                                  <a:pt x="449" y="668"/>
                                </a:lnTo>
                                <a:lnTo>
                                  <a:pt x="434" y="684"/>
                                </a:lnTo>
                                <a:lnTo>
                                  <a:pt x="419" y="699"/>
                                </a:lnTo>
                                <a:lnTo>
                                  <a:pt x="404" y="712"/>
                                </a:lnTo>
                                <a:lnTo>
                                  <a:pt x="391" y="724"/>
                                </a:lnTo>
                                <a:lnTo>
                                  <a:pt x="371" y="737"/>
                                </a:lnTo>
                                <a:lnTo>
                                  <a:pt x="353" y="749"/>
                                </a:lnTo>
                                <a:lnTo>
                                  <a:pt x="335" y="760"/>
                                </a:lnTo>
                                <a:lnTo>
                                  <a:pt x="318" y="769"/>
                                </a:lnTo>
                                <a:lnTo>
                                  <a:pt x="301" y="777"/>
                                </a:lnTo>
                                <a:lnTo>
                                  <a:pt x="284" y="783"/>
                                </a:lnTo>
                                <a:lnTo>
                                  <a:pt x="266" y="789"/>
                                </a:lnTo>
                                <a:lnTo>
                                  <a:pt x="241" y="796"/>
                                </a:lnTo>
                                <a:lnTo>
                                  <a:pt x="218" y="801"/>
                                </a:lnTo>
                                <a:lnTo>
                                  <a:pt x="196" y="804"/>
                                </a:lnTo>
                                <a:lnTo>
                                  <a:pt x="175" y="805"/>
                                </a:lnTo>
                                <a:lnTo>
                                  <a:pt x="155" y="805"/>
                                </a:lnTo>
                                <a:lnTo>
                                  <a:pt x="136" y="803"/>
                                </a:lnTo>
                                <a:lnTo>
                                  <a:pt x="119" y="800"/>
                                </a:lnTo>
                                <a:lnTo>
                                  <a:pt x="103" y="794"/>
                                </a:lnTo>
                                <a:lnTo>
                                  <a:pt x="88" y="787"/>
                                </a:lnTo>
                                <a:lnTo>
                                  <a:pt x="74" y="779"/>
                                </a:lnTo>
                                <a:lnTo>
                                  <a:pt x="58" y="764"/>
                                </a:lnTo>
                                <a:lnTo>
                                  <a:pt x="43" y="748"/>
                                </a:lnTo>
                                <a:lnTo>
                                  <a:pt x="31" y="732"/>
                                </a:lnTo>
                                <a:lnTo>
                                  <a:pt x="21" y="715"/>
                                </a:lnTo>
                                <a:lnTo>
                                  <a:pt x="13" y="697"/>
                                </a:lnTo>
                                <a:lnTo>
                                  <a:pt x="6" y="678"/>
                                </a:lnTo>
                                <a:lnTo>
                                  <a:pt x="2" y="658"/>
                                </a:lnTo>
                                <a:lnTo>
                                  <a:pt x="0" y="637"/>
                                </a:lnTo>
                                <a:lnTo>
                                  <a:pt x="0" y="612"/>
                                </a:lnTo>
                                <a:lnTo>
                                  <a:pt x="2" y="589"/>
                                </a:lnTo>
                                <a:lnTo>
                                  <a:pt x="5" y="567"/>
                                </a:lnTo>
                                <a:lnTo>
                                  <a:pt x="9" y="547"/>
                                </a:lnTo>
                                <a:lnTo>
                                  <a:pt x="15" y="528"/>
                                </a:lnTo>
                                <a:lnTo>
                                  <a:pt x="22" y="509"/>
                                </a:lnTo>
                                <a:lnTo>
                                  <a:pt x="30" y="492"/>
                                </a:lnTo>
                                <a:lnTo>
                                  <a:pt x="39" y="476"/>
                                </a:lnTo>
                                <a:lnTo>
                                  <a:pt x="50" y="460"/>
                                </a:lnTo>
                                <a:lnTo>
                                  <a:pt x="62" y="445"/>
                                </a:lnTo>
                                <a:lnTo>
                                  <a:pt x="77" y="429"/>
                                </a:lnTo>
                                <a:lnTo>
                                  <a:pt x="93" y="414"/>
                                </a:lnTo>
                                <a:lnTo>
                                  <a:pt x="109" y="401"/>
                                </a:lnTo>
                                <a:lnTo>
                                  <a:pt x="125" y="388"/>
                                </a:lnTo>
                                <a:lnTo>
                                  <a:pt x="141" y="377"/>
                                </a:lnTo>
                                <a:lnTo>
                                  <a:pt x="158" y="367"/>
                                </a:lnTo>
                                <a:lnTo>
                                  <a:pt x="175" y="357"/>
                                </a:lnTo>
                                <a:lnTo>
                                  <a:pt x="193" y="348"/>
                                </a:lnTo>
                                <a:lnTo>
                                  <a:pt x="210" y="341"/>
                                </a:lnTo>
                                <a:lnTo>
                                  <a:pt x="229" y="333"/>
                                </a:lnTo>
                                <a:lnTo>
                                  <a:pt x="248" y="327"/>
                                </a:lnTo>
                                <a:lnTo>
                                  <a:pt x="272" y="319"/>
                                </a:lnTo>
                                <a:lnTo>
                                  <a:pt x="295" y="314"/>
                                </a:lnTo>
                                <a:lnTo>
                                  <a:pt x="315" y="309"/>
                                </a:lnTo>
                                <a:lnTo>
                                  <a:pt x="333" y="306"/>
                                </a:lnTo>
                                <a:lnTo>
                                  <a:pt x="349" y="304"/>
                                </a:lnTo>
                                <a:lnTo>
                                  <a:pt x="365" y="303"/>
                                </a:lnTo>
                                <a:lnTo>
                                  <a:pt x="387" y="303"/>
                                </a:lnTo>
                                <a:lnTo>
                                  <a:pt x="407" y="304"/>
                                </a:lnTo>
                                <a:lnTo>
                                  <a:pt x="427" y="308"/>
                                </a:lnTo>
                                <a:lnTo>
                                  <a:pt x="444" y="314"/>
                                </a:lnTo>
                                <a:lnTo>
                                  <a:pt x="445" y="294"/>
                                </a:lnTo>
                                <a:lnTo>
                                  <a:pt x="445" y="274"/>
                                </a:lnTo>
                                <a:lnTo>
                                  <a:pt x="445" y="254"/>
                                </a:lnTo>
                                <a:lnTo>
                                  <a:pt x="446" y="234"/>
                                </a:lnTo>
                                <a:lnTo>
                                  <a:pt x="446" y="214"/>
                                </a:lnTo>
                                <a:lnTo>
                                  <a:pt x="446" y="194"/>
                                </a:lnTo>
                                <a:lnTo>
                                  <a:pt x="446" y="174"/>
                                </a:lnTo>
                                <a:lnTo>
                                  <a:pt x="446" y="154"/>
                                </a:lnTo>
                                <a:lnTo>
                                  <a:pt x="446" y="134"/>
                                </a:lnTo>
                                <a:lnTo>
                                  <a:pt x="446" y="114"/>
                                </a:lnTo>
                                <a:lnTo>
                                  <a:pt x="464" y="104"/>
                                </a:lnTo>
                                <a:lnTo>
                                  <a:pt x="482" y="95"/>
                                </a:lnTo>
                                <a:lnTo>
                                  <a:pt x="500" y="86"/>
                                </a:lnTo>
                                <a:lnTo>
                                  <a:pt x="519" y="77"/>
                                </a:lnTo>
                                <a:lnTo>
                                  <a:pt x="537" y="69"/>
                                </a:lnTo>
                                <a:lnTo>
                                  <a:pt x="555" y="60"/>
                                </a:lnTo>
                                <a:lnTo>
                                  <a:pt x="573" y="52"/>
                                </a:lnTo>
                                <a:lnTo>
                                  <a:pt x="591" y="44"/>
                                </a:lnTo>
                                <a:lnTo>
                                  <a:pt x="609" y="36"/>
                                </a:lnTo>
                                <a:lnTo>
                                  <a:pt x="627" y="27"/>
                                </a:lnTo>
                                <a:lnTo>
                                  <a:pt x="645" y="19"/>
                                </a:lnTo>
                                <a:lnTo>
                                  <a:pt x="663" y="11"/>
                                </a:lnTo>
                                <a:lnTo>
                                  <a:pt x="681" y="3"/>
                                </a:lnTo>
                                <a:lnTo>
                                  <a:pt x="689"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46"/>
                        <wps:cNvSpPr>
                          <a:spLocks/>
                        </wps:cNvSpPr>
                        <wps:spPr bwMode="auto">
                          <a:xfrm>
                            <a:off x="7661" y="1200"/>
                            <a:ext cx="209" cy="227"/>
                          </a:xfrm>
                          <a:custGeom>
                            <a:avLst/>
                            <a:gdLst>
                              <a:gd name="T0" fmla="*/ 208 w 209"/>
                              <a:gd name="T1" fmla="*/ 73 h 227"/>
                              <a:gd name="T2" fmla="*/ 206 w 209"/>
                              <a:gd name="T3" fmla="*/ 48 h 227"/>
                              <a:gd name="T4" fmla="*/ 199 w 209"/>
                              <a:gd name="T5" fmla="*/ 28 h 227"/>
                              <a:gd name="T6" fmla="*/ 187 w 209"/>
                              <a:gd name="T7" fmla="*/ 13 h 227"/>
                              <a:gd name="T8" fmla="*/ 168 w 209"/>
                              <a:gd name="T9" fmla="*/ 4 h 227"/>
                              <a:gd name="T10" fmla="*/ 150 w 209"/>
                              <a:gd name="T11" fmla="*/ 0 h 227"/>
                              <a:gd name="T12" fmla="*/ 131 w 209"/>
                              <a:gd name="T13" fmla="*/ 0 h 227"/>
                              <a:gd name="T14" fmla="*/ 113 w 209"/>
                              <a:gd name="T15" fmla="*/ 3 h 227"/>
                              <a:gd name="T16" fmla="*/ 89 w 209"/>
                              <a:gd name="T17" fmla="*/ 11 h 227"/>
                              <a:gd name="T18" fmla="*/ 69 w 209"/>
                              <a:gd name="T19" fmla="*/ 20 h 227"/>
                              <a:gd name="T20" fmla="*/ 53 w 209"/>
                              <a:gd name="T21" fmla="*/ 30 h 227"/>
                              <a:gd name="T22" fmla="*/ 39 w 209"/>
                              <a:gd name="T23" fmla="*/ 42 h 227"/>
                              <a:gd name="T24" fmla="*/ 25 w 209"/>
                              <a:gd name="T25" fmla="*/ 60 h 227"/>
                              <a:gd name="T26" fmla="*/ 14 w 209"/>
                              <a:gd name="T27" fmla="*/ 78 h 227"/>
                              <a:gd name="T28" fmla="*/ 7 w 209"/>
                              <a:gd name="T29" fmla="*/ 96 h 227"/>
                              <a:gd name="T30" fmla="*/ 2 w 209"/>
                              <a:gd name="T31" fmla="*/ 114 h 227"/>
                              <a:gd name="T32" fmla="*/ 0 w 209"/>
                              <a:gd name="T33" fmla="*/ 134 h 227"/>
                              <a:gd name="T34" fmla="*/ 1 w 209"/>
                              <a:gd name="T35" fmla="*/ 163 h 227"/>
                              <a:gd name="T36" fmla="*/ 5 w 209"/>
                              <a:gd name="T37" fmla="*/ 185 h 227"/>
                              <a:gd name="T38" fmla="*/ 13 w 209"/>
                              <a:gd name="T39" fmla="*/ 202 h 227"/>
                              <a:gd name="T40" fmla="*/ 23 w 209"/>
                              <a:gd name="T41" fmla="*/ 214 h 227"/>
                              <a:gd name="T42" fmla="*/ 41 w 209"/>
                              <a:gd name="T43" fmla="*/ 222 h 227"/>
                              <a:gd name="T44" fmla="*/ 60 w 209"/>
                              <a:gd name="T45" fmla="*/ 226 h 227"/>
                              <a:gd name="T46" fmla="*/ 79 w 209"/>
                              <a:gd name="T47" fmla="*/ 226 h 227"/>
                              <a:gd name="T48" fmla="*/ 99 w 209"/>
                              <a:gd name="T49" fmla="*/ 221 h 227"/>
                              <a:gd name="T50" fmla="*/ 119 w 209"/>
                              <a:gd name="T51" fmla="*/ 213 h 227"/>
                              <a:gd name="T52" fmla="*/ 137 w 209"/>
                              <a:gd name="T53" fmla="*/ 204 h 227"/>
                              <a:gd name="T54" fmla="*/ 153 w 209"/>
                              <a:gd name="T55" fmla="*/ 192 h 227"/>
                              <a:gd name="T56" fmla="*/ 168 w 209"/>
                              <a:gd name="T57" fmla="*/ 179 h 227"/>
                              <a:gd name="T58" fmla="*/ 182 w 209"/>
                              <a:gd name="T59" fmla="*/ 160 h 227"/>
                              <a:gd name="T60" fmla="*/ 192 w 209"/>
                              <a:gd name="T61" fmla="*/ 142 h 227"/>
                              <a:gd name="T62" fmla="*/ 200 w 209"/>
                              <a:gd name="T63" fmla="*/ 124 h 227"/>
                              <a:gd name="T64" fmla="*/ 205 w 209"/>
                              <a:gd name="T65" fmla="*/ 106 h 227"/>
                              <a:gd name="T66" fmla="*/ 208 w 209"/>
                              <a:gd name="T67" fmla="*/ 87 h 227"/>
                              <a:gd name="T68" fmla="*/ 208 w 209"/>
                              <a:gd name="T69" fmla="*/ 73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9" h="227">
                                <a:moveTo>
                                  <a:pt x="208" y="73"/>
                                </a:moveTo>
                                <a:lnTo>
                                  <a:pt x="206" y="48"/>
                                </a:lnTo>
                                <a:lnTo>
                                  <a:pt x="199" y="28"/>
                                </a:lnTo>
                                <a:lnTo>
                                  <a:pt x="187" y="13"/>
                                </a:lnTo>
                                <a:lnTo>
                                  <a:pt x="168" y="4"/>
                                </a:lnTo>
                                <a:lnTo>
                                  <a:pt x="150" y="0"/>
                                </a:lnTo>
                                <a:lnTo>
                                  <a:pt x="131" y="0"/>
                                </a:lnTo>
                                <a:lnTo>
                                  <a:pt x="113" y="3"/>
                                </a:lnTo>
                                <a:lnTo>
                                  <a:pt x="89" y="11"/>
                                </a:lnTo>
                                <a:lnTo>
                                  <a:pt x="69" y="20"/>
                                </a:lnTo>
                                <a:lnTo>
                                  <a:pt x="53" y="30"/>
                                </a:lnTo>
                                <a:lnTo>
                                  <a:pt x="39" y="42"/>
                                </a:lnTo>
                                <a:lnTo>
                                  <a:pt x="25" y="60"/>
                                </a:lnTo>
                                <a:lnTo>
                                  <a:pt x="14" y="78"/>
                                </a:lnTo>
                                <a:lnTo>
                                  <a:pt x="7" y="96"/>
                                </a:lnTo>
                                <a:lnTo>
                                  <a:pt x="2" y="114"/>
                                </a:lnTo>
                                <a:lnTo>
                                  <a:pt x="0" y="134"/>
                                </a:lnTo>
                                <a:lnTo>
                                  <a:pt x="1" y="163"/>
                                </a:lnTo>
                                <a:lnTo>
                                  <a:pt x="5" y="185"/>
                                </a:lnTo>
                                <a:lnTo>
                                  <a:pt x="13" y="202"/>
                                </a:lnTo>
                                <a:lnTo>
                                  <a:pt x="23" y="214"/>
                                </a:lnTo>
                                <a:lnTo>
                                  <a:pt x="41" y="222"/>
                                </a:lnTo>
                                <a:lnTo>
                                  <a:pt x="60" y="226"/>
                                </a:lnTo>
                                <a:lnTo>
                                  <a:pt x="79" y="226"/>
                                </a:lnTo>
                                <a:lnTo>
                                  <a:pt x="99" y="221"/>
                                </a:lnTo>
                                <a:lnTo>
                                  <a:pt x="119" y="213"/>
                                </a:lnTo>
                                <a:lnTo>
                                  <a:pt x="137" y="204"/>
                                </a:lnTo>
                                <a:lnTo>
                                  <a:pt x="153" y="192"/>
                                </a:lnTo>
                                <a:lnTo>
                                  <a:pt x="168" y="179"/>
                                </a:lnTo>
                                <a:lnTo>
                                  <a:pt x="182" y="160"/>
                                </a:lnTo>
                                <a:lnTo>
                                  <a:pt x="192" y="142"/>
                                </a:lnTo>
                                <a:lnTo>
                                  <a:pt x="200" y="124"/>
                                </a:lnTo>
                                <a:lnTo>
                                  <a:pt x="205" y="106"/>
                                </a:lnTo>
                                <a:lnTo>
                                  <a:pt x="208" y="87"/>
                                </a:lnTo>
                                <a:lnTo>
                                  <a:pt x="208" y="73"/>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47"/>
                        <wps:cNvSpPr>
                          <a:spLocks noChangeArrowheads="1"/>
                        </wps:cNvSpPr>
                        <wps:spPr bwMode="auto">
                          <a:xfrm>
                            <a:off x="8258" y="569"/>
                            <a:ext cx="26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F701D" w14:textId="77777777" w:rsidR="005F551B" w:rsidRDefault="0058640F">
                              <w:pPr>
                                <w:widowControl/>
                                <w:autoSpaceDE/>
                                <w:autoSpaceDN/>
                                <w:adjustRightInd/>
                                <w:spacing w:line="740" w:lineRule="atLeast"/>
                              </w:pPr>
                              <w:r>
                                <w:rPr>
                                  <w:noProof/>
                                </w:rPr>
                                <w:drawing>
                                  <wp:inline distT="0" distB="0" distL="0" distR="0" wp14:anchorId="6ADA774C" wp14:editId="07777777">
                                    <wp:extent cx="161925" cy="4667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466725"/>
                                            </a:xfrm>
                                            <a:prstGeom prst="rect">
                                              <a:avLst/>
                                            </a:prstGeom>
                                            <a:noFill/>
                                            <a:ln>
                                              <a:noFill/>
                                            </a:ln>
                                          </pic:spPr>
                                        </pic:pic>
                                      </a:graphicData>
                                    </a:graphic>
                                  </wp:inline>
                                </w:drawing>
                              </w:r>
                            </w:p>
                            <w:p w14:paraId="03EFCA41" w14:textId="77777777" w:rsidR="005F551B" w:rsidRDefault="005F551B"/>
                          </w:txbxContent>
                        </wps:txbx>
                        <wps:bodyPr rot="0" vert="horz" wrap="square" lIns="0" tIns="0" rIns="0" bIns="0" anchor="t" anchorCtr="0" upright="1">
                          <a:noAutofit/>
                        </wps:bodyPr>
                      </wps:wsp>
                      <wps:wsp>
                        <wps:cNvPr id="60" name="Freeform 48"/>
                        <wps:cNvSpPr>
                          <a:spLocks/>
                        </wps:cNvSpPr>
                        <wps:spPr bwMode="auto">
                          <a:xfrm>
                            <a:off x="8257" y="568"/>
                            <a:ext cx="257" cy="534"/>
                          </a:xfrm>
                          <a:custGeom>
                            <a:avLst/>
                            <a:gdLst>
                              <a:gd name="T0" fmla="*/ 17 w 257"/>
                              <a:gd name="T1" fmla="*/ 130 h 534"/>
                              <a:gd name="T2" fmla="*/ 52 w 257"/>
                              <a:gd name="T3" fmla="*/ 111 h 534"/>
                              <a:gd name="T4" fmla="*/ 86 w 257"/>
                              <a:gd name="T5" fmla="*/ 92 h 534"/>
                              <a:gd name="T6" fmla="*/ 121 w 257"/>
                              <a:gd name="T7" fmla="*/ 72 h 534"/>
                              <a:gd name="T8" fmla="*/ 156 w 257"/>
                              <a:gd name="T9" fmla="*/ 52 h 534"/>
                              <a:gd name="T10" fmla="*/ 190 w 257"/>
                              <a:gd name="T11" fmla="*/ 31 h 534"/>
                              <a:gd name="T12" fmla="*/ 225 w 257"/>
                              <a:gd name="T13" fmla="*/ 10 h 534"/>
                              <a:gd name="T14" fmla="*/ 247 w 257"/>
                              <a:gd name="T15" fmla="*/ 17 h 534"/>
                              <a:gd name="T16" fmla="*/ 254 w 257"/>
                              <a:gd name="T17" fmla="*/ 56 h 534"/>
                              <a:gd name="T18" fmla="*/ 256 w 257"/>
                              <a:gd name="T19" fmla="*/ 97 h 534"/>
                              <a:gd name="T20" fmla="*/ 254 w 257"/>
                              <a:gd name="T21" fmla="*/ 139 h 534"/>
                              <a:gd name="T22" fmla="*/ 248 w 257"/>
                              <a:gd name="T23" fmla="*/ 181 h 534"/>
                              <a:gd name="T24" fmla="*/ 242 w 257"/>
                              <a:gd name="T25" fmla="*/ 222 h 534"/>
                              <a:gd name="T26" fmla="*/ 236 w 257"/>
                              <a:gd name="T27" fmla="*/ 262 h 534"/>
                              <a:gd name="T28" fmla="*/ 229 w 257"/>
                              <a:gd name="T29" fmla="*/ 301 h 534"/>
                              <a:gd name="T30" fmla="*/ 223 w 257"/>
                              <a:gd name="T31" fmla="*/ 339 h 534"/>
                              <a:gd name="T32" fmla="*/ 217 w 257"/>
                              <a:gd name="T33" fmla="*/ 378 h 534"/>
                              <a:gd name="T34" fmla="*/ 211 w 257"/>
                              <a:gd name="T35" fmla="*/ 416 h 534"/>
                              <a:gd name="T36" fmla="*/ 191 w 257"/>
                              <a:gd name="T37" fmla="*/ 448 h 534"/>
                              <a:gd name="T38" fmla="*/ 157 w 257"/>
                              <a:gd name="T39" fmla="*/ 472 h 534"/>
                              <a:gd name="T40" fmla="*/ 124 w 257"/>
                              <a:gd name="T41" fmla="*/ 494 h 534"/>
                              <a:gd name="T42" fmla="*/ 90 w 257"/>
                              <a:gd name="T43" fmla="*/ 514 h 534"/>
                              <a:gd name="T44" fmla="*/ 57 w 257"/>
                              <a:gd name="T45" fmla="*/ 533 h 534"/>
                              <a:gd name="T46" fmla="*/ 46 w 257"/>
                              <a:gd name="T47" fmla="*/ 495 h 534"/>
                              <a:gd name="T48" fmla="*/ 36 w 257"/>
                              <a:gd name="T49" fmla="*/ 456 h 534"/>
                              <a:gd name="T50" fmla="*/ 27 w 257"/>
                              <a:gd name="T51" fmla="*/ 417 h 534"/>
                              <a:gd name="T52" fmla="*/ 18 w 257"/>
                              <a:gd name="T53" fmla="*/ 378 h 534"/>
                              <a:gd name="T54" fmla="*/ 10 w 257"/>
                              <a:gd name="T55" fmla="*/ 339 h 534"/>
                              <a:gd name="T56" fmla="*/ 3 w 257"/>
                              <a:gd name="T57" fmla="*/ 299 h 534"/>
                              <a:gd name="T58" fmla="*/ 1 w 257"/>
                              <a:gd name="T59" fmla="*/ 253 h 534"/>
                              <a:gd name="T60" fmla="*/ 0 w 257"/>
                              <a:gd name="T61" fmla="*/ 212 h 534"/>
                              <a:gd name="T62" fmla="*/ 0 w 257"/>
                              <a:gd name="T63" fmla="*/ 175 h 534"/>
                              <a:gd name="T64" fmla="*/ 0 w 257"/>
                              <a:gd name="T65" fmla="*/ 139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7" h="534">
                                <a:moveTo>
                                  <a:pt x="0" y="139"/>
                                </a:moveTo>
                                <a:lnTo>
                                  <a:pt x="17" y="130"/>
                                </a:lnTo>
                                <a:lnTo>
                                  <a:pt x="34" y="121"/>
                                </a:lnTo>
                                <a:lnTo>
                                  <a:pt x="52" y="111"/>
                                </a:lnTo>
                                <a:lnTo>
                                  <a:pt x="69" y="102"/>
                                </a:lnTo>
                                <a:lnTo>
                                  <a:pt x="86" y="92"/>
                                </a:lnTo>
                                <a:lnTo>
                                  <a:pt x="104" y="82"/>
                                </a:lnTo>
                                <a:lnTo>
                                  <a:pt x="121" y="72"/>
                                </a:lnTo>
                                <a:lnTo>
                                  <a:pt x="138" y="62"/>
                                </a:lnTo>
                                <a:lnTo>
                                  <a:pt x="156" y="52"/>
                                </a:lnTo>
                                <a:lnTo>
                                  <a:pt x="173" y="42"/>
                                </a:lnTo>
                                <a:lnTo>
                                  <a:pt x="190" y="31"/>
                                </a:lnTo>
                                <a:lnTo>
                                  <a:pt x="207" y="21"/>
                                </a:lnTo>
                                <a:lnTo>
                                  <a:pt x="225" y="10"/>
                                </a:lnTo>
                                <a:lnTo>
                                  <a:pt x="242" y="0"/>
                                </a:lnTo>
                                <a:lnTo>
                                  <a:pt x="247" y="17"/>
                                </a:lnTo>
                                <a:lnTo>
                                  <a:pt x="251" y="36"/>
                                </a:lnTo>
                                <a:lnTo>
                                  <a:pt x="254" y="56"/>
                                </a:lnTo>
                                <a:lnTo>
                                  <a:pt x="255" y="76"/>
                                </a:lnTo>
                                <a:lnTo>
                                  <a:pt x="256" y="97"/>
                                </a:lnTo>
                                <a:lnTo>
                                  <a:pt x="256" y="118"/>
                                </a:lnTo>
                                <a:lnTo>
                                  <a:pt x="254" y="139"/>
                                </a:lnTo>
                                <a:lnTo>
                                  <a:pt x="251" y="160"/>
                                </a:lnTo>
                                <a:lnTo>
                                  <a:pt x="248" y="181"/>
                                </a:lnTo>
                                <a:lnTo>
                                  <a:pt x="245" y="201"/>
                                </a:lnTo>
                                <a:lnTo>
                                  <a:pt x="242" y="222"/>
                                </a:lnTo>
                                <a:lnTo>
                                  <a:pt x="239" y="242"/>
                                </a:lnTo>
                                <a:lnTo>
                                  <a:pt x="236" y="262"/>
                                </a:lnTo>
                                <a:lnTo>
                                  <a:pt x="232" y="281"/>
                                </a:lnTo>
                                <a:lnTo>
                                  <a:pt x="229" y="301"/>
                                </a:lnTo>
                                <a:lnTo>
                                  <a:pt x="226" y="320"/>
                                </a:lnTo>
                                <a:lnTo>
                                  <a:pt x="223" y="339"/>
                                </a:lnTo>
                                <a:lnTo>
                                  <a:pt x="220" y="359"/>
                                </a:lnTo>
                                <a:lnTo>
                                  <a:pt x="217" y="378"/>
                                </a:lnTo>
                                <a:lnTo>
                                  <a:pt x="214" y="397"/>
                                </a:lnTo>
                                <a:lnTo>
                                  <a:pt x="211" y="416"/>
                                </a:lnTo>
                                <a:lnTo>
                                  <a:pt x="208" y="435"/>
                                </a:lnTo>
                                <a:lnTo>
                                  <a:pt x="191" y="448"/>
                                </a:lnTo>
                                <a:lnTo>
                                  <a:pt x="174" y="460"/>
                                </a:lnTo>
                                <a:lnTo>
                                  <a:pt x="157" y="472"/>
                                </a:lnTo>
                                <a:lnTo>
                                  <a:pt x="140" y="483"/>
                                </a:lnTo>
                                <a:lnTo>
                                  <a:pt x="124" y="494"/>
                                </a:lnTo>
                                <a:lnTo>
                                  <a:pt x="107" y="504"/>
                                </a:lnTo>
                                <a:lnTo>
                                  <a:pt x="90" y="514"/>
                                </a:lnTo>
                                <a:lnTo>
                                  <a:pt x="73" y="523"/>
                                </a:lnTo>
                                <a:lnTo>
                                  <a:pt x="57" y="533"/>
                                </a:lnTo>
                                <a:lnTo>
                                  <a:pt x="51" y="514"/>
                                </a:lnTo>
                                <a:lnTo>
                                  <a:pt x="46" y="495"/>
                                </a:lnTo>
                                <a:lnTo>
                                  <a:pt x="41" y="476"/>
                                </a:lnTo>
                                <a:lnTo>
                                  <a:pt x="36" y="456"/>
                                </a:lnTo>
                                <a:lnTo>
                                  <a:pt x="32" y="437"/>
                                </a:lnTo>
                                <a:lnTo>
                                  <a:pt x="27" y="417"/>
                                </a:lnTo>
                                <a:lnTo>
                                  <a:pt x="23" y="398"/>
                                </a:lnTo>
                                <a:lnTo>
                                  <a:pt x="18" y="378"/>
                                </a:lnTo>
                                <a:lnTo>
                                  <a:pt x="14" y="359"/>
                                </a:lnTo>
                                <a:lnTo>
                                  <a:pt x="10" y="339"/>
                                </a:lnTo>
                                <a:lnTo>
                                  <a:pt x="6" y="319"/>
                                </a:lnTo>
                                <a:lnTo>
                                  <a:pt x="3" y="299"/>
                                </a:lnTo>
                                <a:lnTo>
                                  <a:pt x="2" y="275"/>
                                </a:lnTo>
                                <a:lnTo>
                                  <a:pt x="1" y="253"/>
                                </a:lnTo>
                                <a:lnTo>
                                  <a:pt x="0" y="232"/>
                                </a:lnTo>
                                <a:lnTo>
                                  <a:pt x="0" y="212"/>
                                </a:lnTo>
                                <a:lnTo>
                                  <a:pt x="0" y="193"/>
                                </a:lnTo>
                                <a:lnTo>
                                  <a:pt x="0" y="175"/>
                                </a:lnTo>
                                <a:lnTo>
                                  <a:pt x="0" y="157"/>
                                </a:lnTo>
                                <a:lnTo>
                                  <a:pt x="0" y="139"/>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49"/>
                        <wps:cNvSpPr>
                          <a:spLocks/>
                        </wps:cNvSpPr>
                        <wps:spPr bwMode="auto">
                          <a:xfrm>
                            <a:off x="8266" y="1040"/>
                            <a:ext cx="240" cy="273"/>
                          </a:xfrm>
                          <a:custGeom>
                            <a:avLst/>
                            <a:gdLst>
                              <a:gd name="T0" fmla="*/ 0 w 240"/>
                              <a:gd name="T1" fmla="*/ 129 h 273"/>
                              <a:gd name="T2" fmla="*/ 17 w 240"/>
                              <a:gd name="T3" fmla="*/ 120 h 273"/>
                              <a:gd name="T4" fmla="*/ 34 w 240"/>
                              <a:gd name="T5" fmla="*/ 111 h 273"/>
                              <a:gd name="T6" fmla="*/ 52 w 240"/>
                              <a:gd name="T7" fmla="*/ 101 h 273"/>
                              <a:gd name="T8" fmla="*/ 69 w 240"/>
                              <a:gd name="T9" fmla="*/ 91 h 273"/>
                              <a:gd name="T10" fmla="*/ 86 w 240"/>
                              <a:gd name="T11" fmla="*/ 82 h 273"/>
                              <a:gd name="T12" fmla="*/ 104 w 240"/>
                              <a:gd name="T13" fmla="*/ 72 h 273"/>
                              <a:gd name="T14" fmla="*/ 121 w 240"/>
                              <a:gd name="T15" fmla="*/ 62 h 273"/>
                              <a:gd name="T16" fmla="*/ 138 w 240"/>
                              <a:gd name="T17" fmla="*/ 52 h 273"/>
                              <a:gd name="T18" fmla="*/ 156 w 240"/>
                              <a:gd name="T19" fmla="*/ 42 h 273"/>
                              <a:gd name="T20" fmla="*/ 173 w 240"/>
                              <a:gd name="T21" fmla="*/ 31 h 273"/>
                              <a:gd name="T22" fmla="*/ 190 w 240"/>
                              <a:gd name="T23" fmla="*/ 21 h 273"/>
                              <a:gd name="T24" fmla="*/ 207 w 240"/>
                              <a:gd name="T25" fmla="*/ 10 h 273"/>
                              <a:gd name="T26" fmla="*/ 225 w 240"/>
                              <a:gd name="T27" fmla="*/ 0 h 273"/>
                              <a:gd name="T28" fmla="*/ 230 w 240"/>
                              <a:gd name="T29" fmla="*/ 17 h 273"/>
                              <a:gd name="T30" fmla="*/ 234 w 240"/>
                              <a:gd name="T31" fmla="*/ 36 h 273"/>
                              <a:gd name="T32" fmla="*/ 236 w 240"/>
                              <a:gd name="T33" fmla="*/ 56 h 273"/>
                              <a:gd name="T34" fmla="*/ 238 w 240"/>
                              <a:gd name="T35" fmla="*/ 76 h 273"/>
                              <a:gd name="T36" fmla="*/ 239 w 240"/>
                              <a:gd name="T37" fmla="*/ 96 h 273"/>
                              <a:gd name="T38" fmla="*/ 239 w 240"/>
                              <a:gd name="T39" fmla="*/ 117 h 273"/>
                              <a:gd name="T40" fmla="*/ 239 w 240"/>
                              <a:gd name="T41" fmla="*/ 139 h 273"/>
                              <a:gd name="T42" fmla="*/ 222 w 240"/>
                              <a:gd name="T43" fmla="*/ 150 h 273"/>
                              <a:gd name="T44" fmla="*/ 205 w 240"/>
                              <a:gd name="T45" fmla="*/ 161 h 273"/>
                              <a:gd name="T46" fmla="*/ 188 w 240"/>
                              <a:gd name="T47" fmla="*/ 172 h 273"/>
                              <a:gd name="T48" fmla="*/ 171 w 240"/>
                              <a:gd name="T49" fmla="*/ 183 h 273"/>
                              <a:gd name="T50" fmla="*/ 154 w 240"/>
                              <a:gd name="T51" fmla="*/ 193 h 273"/>
                              <a:gd name="T52" fmla="*/ 136 w 240"/>
                              <a:gd name="T53" fmla="*/ 204 h 273"/>
                              <a:gd name="T54" fmla="*/ 119 w 240"/>
                              <a:gd name="T55" fmla="*/ 214 h 273"/>
                              <a:gd name="T56" fmla="*/ 102 w 240"/>
                              <a:gd name="T57" fmla="*/ 224 h 273"/>
                              <a:gd name="T58" fmla="*/ 85 w 240"/>
                              <a:gd name="T59" fmla="*/ 234 h 273"/>
                              <a:gd name="T60" fmla="*/ 68 w 240"/>
                              <a:gd name="T61" fmla="*/ 244 h 273"/>
                              <a:gd name="T62" fmla="*/ 50 w 240"/>
                              <a:gd name="T63" fmla="*/ 253 h 273"/>
                              <a:gd name="T64" fmla="*/ 33 w 240"/>
                              <a:gd name="T65" fmla="*/ 263 h 273"/>
                              <a:gd name="T66" fmla="*/ 16 w 240"/>
                              <a:gd name="T67" fmla="*/ 272 h 273"/>
                              <a:gd name="T68" fmla="*/ 10 w 240"/>
                              <a:gd name="T69" fmla="*/ 254 h 273"/>
                              <a:gd name="T70" fmla="*/ 6 w 240"/>
                              <a:gd name="T71" fmla="*/ 236 h 273"/>
                              <a:gd name="T72" fmla="*/ 3 w 240"/>
                              <a:gd name="T73" fmla="*/ 216 h 273"/>
                              <a:gd name="T74" fmla="*/ 1 w 240"/>
                              <a:gd name="T75" fmla="*/ 196 h 273"/>
                              <a:gd name="T76" fmla="*/ 0 w 240"/>
                              <a:gd name="T77" fmla="*/ 175 h 273"/>
                              <a:gd name="T78" fmla="*/ 0 w 240"/>
                              <a:gd name="T79" fmla="*/ 154 h 273"/>
                              <a:gd name="T80" fmla="*/ 0 w 240"/>
                              <a:gd name="T81" fmla="*/ 133 h 273"/>
                              <a:gd name="T82" fmla="*/ 0 w 240"/>
                              <a:gd name="T83" fmla="*/ 129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0" h="273">
                                <a:moveTo>
                                  <a:pt x="0" y="129"/>
                                </a:moveTo>
                                <a:lnTo>
                                  <a:pt x="17" y="120"/>
                                </a:lnTo>
                                <a:lnTo>
                                  <a:pt x="34" y="111"/>
                                </a:lnTo>
                                <a:lnTo>
                                  <a:pt x="52" y="101"/>
                                </a:lnTo>
                                <a:lnTo>
                                  <a:pt x="69" y="91"/>
                                </a:lnTo>
                                <a:lnTo>
                                  <a:pt x="86" y="82"/>
                                </a:lnTo>
                                <a:lnTo>
                                  <a:pt x="104" y="72"/>
                                </a:lnTo>
                                <a:lnTo>
                                  <a:pt x="121" y="62"/>
                                </a:lnTo>
                                <a:lnTo>
                                  <a:pt x="138" y="52"/>
                                </a:lnTo>
                                <a:lnTo>
                                  <a:pt x="156" y="42"/>
                                </a:lnTo>
                                <a:lnTo>
                                  <a:pt x="173" y="31"/>
                                </a:lnTo>
                                <a:lnTo>
                                  <a:pt x="190" y="21"/>
                                </a:lnTo>
                                <a:lnTo>
                                  <a:pt x="207" y="10"/>
                                </a:lnTo>
                                <a:lnTo>
                                  <a:pt x="225" y="0"/>
                                </a:lnTo>
                                <a:lnTo>
                                  <a:pt x="230" y="17"/>
                                </a:lnTo>
                                <a:lnTo>
                                  <a:pt x="234" y="36"/>
                                </a:lnTo>
                                <a:lnTo>
                                  <a:pt x="236" y="56"/>
                                </a:lnTo>
                                <a:lnTo>
                                  <a:pt x="238" y="76"/>
                                </a:lnTo>
                                <a:lnTo>
                                  <a:pt x="239" y="96"/>
                                </a:lnTo>
                                <a:lnTo>
                                  <a:pt x="239" y="117"/>
                                </a:lnTo>
                                <a:lnTo>
                                  <a:pt x="239" y="139"/>
                                </a:lnTo>
                                <a:lnTo>
                                  <a:pt x="222" y="150"/>
                                </a:lnTo>
                                <a:lnTo>
                                  <a:pt x="205" y="161"/>
                                </a:lnTo>
                                <a:lnTo>
                                  <a:pt x="188" y="172"/>
                                </a:lnTo>
                                <a:lnTo>
                                  <a:pt x="171" y="183"/>
                                </a:lnTo>
                                <a:lnTo>
                                  <a:pt x="154" y="193"/>
                                </a:lnTo>
                                <a:lnTo>
                                  <a:pt x="136" y="204"/>
                                </a:lnTo>
                                <a:lnTo>
                                  <a:pt x="119" y="214"/>
                                </a:lnTo>
                                <a:lnTo>
                                  <a:pt x="102" y="224"/>
                                </a:lnTo>
                                <a:lnTo>
                                  <a:pt x="85" y="234"/>
                                </a:lnTo>
                                <a:lnTo>
                                  <a:pt x="68" y="244"/>
                                </a:lnTo>
                                <a:lnTo>
                                  <a:pt x="50" y="253"/>
                                </a:lnTo>
                                <a:lnTo>
                                  <a:pt x="33" y="263"/>
                                </a:lnTo>
                                <a:lnTo>
                                  <a:pt x="16" y="272"/>
                                </a:lnTo>
                                <a:lnTo>
                                  <a:pt x="10" y="254"/>
                                </a:lnTo>
                                <a:lnTo>
                                  <a:pt x="6" y="236"/>
                                </a:lnTo>
                                <a:lnTo>
                                  <a:pt x="3" y="216"/>
                                </a:lnTo>
                                <a:lnTo>
                                  <a:pt x="1" y="196"/>
                                </a:lnTo>
                                <a:lnTo>
                                  <a:pt x="0" y="175"/>
                                </a:lnTo>
                                <a:lnTo>
                                  <a:pt x="0" y="154"/>
                                </a:lnTo>
                                <a:lnTo>
                                  <a:pt x="0" y="133"/>
                                </a:lnTo>
                                <a:lnTo>
                                  <a:pt x="0" y="129"/>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27294C7E">
              <v:group id="Group 19" style="width:441.15pt;height:85.5pt;mso-position-horizontal-relative:char;mso-position-vertical-relative:line" coordsize="8523,1710" o:spid="_x0000_s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">
                <v:rect id="Rectangle 20" style="position:absolute;width:8520;height:1680;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v:textbox inset="0,0,0,0">
                    <w:txbxContent>
                      <w:p w:rsidR="005F551B" w:rsidRDefault="0058640F" w14:paraId="5F96A722" wp14:textId="77777777">
                        <w:pPr>
                          <w:widowControl/>
                          <w:autoSpaceDE/>
                          <w:autoSpaceDN/>
                          <w:adjustRightInd/>
                          <w:spacing w:line="1680" w:lineRule="atLeast"/>
                        </w:pPr>
                        <w:r>
                          <w:rPr>
                            <w:noProof/>
                          </w:rPr>
                          <w:drawing>
                            <wp:inline xmlns:wp14="http://schemas.microsoft.com/office/word/2010/wordprocessingDrawing" distT="0" distB="0" distL="0" distR="0" wp14:anchorId="7FB96581" wp14:editId="7777777">
                              <wp:extent cx="5410200" cy="628650"/>
                              <wp:effectExtent l="0" t="0" r="0" b="0"/>
                              <wp:docPr id="5944363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0200" cy="628650"/>
                                      </a:xfrm>
                                      <a:prstGeom prst="rect">
                                        <a:avLst/>
                                      </a:prstGeom>
                                      <a:noFill/>
                                      <a:ln>
                                        <a:noFill/>
                                      </a:ln>
                                    </pic:spPr>
                                  </pic:pic>
                                </a:graphicData>
                              </a:graphic>
                            </wp:inline>
                          </w:drawing>
                        </w:r>
                      </w:p>
                      <w:p w:rsidR="005F551B" w:rsidRDefault="005F551B" w14:paraId="5B95CD12" wp14:textId="77777777"/>
                    </w:txbxContent>
                  </v:textbox>
                </v:rect>
                <v:rect id="Rectangle 21" style="position:absolute;left:10;top:231;width:880;height:800;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v:textbox inset="0,0,0,0">
                    <w:txbxContent>
                      <w:p w:rsidR="005F551B" w:rsidRDefault="0058640F" w14:paraId="5220BBB2" wp14:textId="77777777">
                        <w:pPr>
                          <w:widowControl/>
                          <w:autoSpaceDE/>
                          <w:autoSpaceDN/>
                          <w:adjustRightInd/>
                          <w:spacing w:line="800" w:lineRule="atLeast"/>
                        </w:pPr>
                        <w:r>
                          <w:rPr>
                            <w:noProof/>
                          </w:rPr>
                          <w:drawing>
                            <wp:inline xmlns:wp14="http://schemas.microsoft.com/office/word/2010/wordprocessingDrawing" distT="0" distB="0" distL="0" distR="0" wp14:anchorId="643A526F" wp14:editId="7777777">
                              <wp:extent cx="561975" cy="504825"/>
                              <wp:effectExtent l="0" t="0" r="0" b="0"/>
                              <wp:docPr id="3413884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975" cy="504825"/>
                                      </a:xfrm>
                                      <a:prstGeom prst="rect">
                                        <a:avLst/>
                                      </a:prstGeom>
                                      <a:noFill/>
                                      <a:ln>
                                        <a:noFill/>
                                      </a:ln>
                                    </pic:spPr>
                                  </pic:pic>
                                </a:graphicData>
                              </a:graphic>
                            </wp:inline>
                          </w:drawing>
                        </w:r>
                      </w:p>
                      <w:p w:rsidR="005F551B" w:rsidRDefault="005F551B" w14:paraId="13CB595B" wp14:textId="77777777"/>
                    </w:txbxContent>
                  </v:textbox>
                </v:rect>
                <v:shape id="Freeform 22" style="position:absolute;left:10;top:230;width:881;height:803;visibility:visible;mso-wrap-style:square;v-text-anchor:top" coordsize="881,803" o:spid="_x0000_s1038" filled="f" strokecolor="white" path="m467,471r,-20l467,431r,-20l467,391r,-20l467,351r21,-10l508,331r21,-10l549,312r21,-9l591,294r20,-8l632,278r20,-9l673,262r21,-8l714,247r21,-8l756,232r21,-7l797,219r21,-7l839,206r21,-6l880,194r,20l880,234r,20l880,274r,20l880,314r,20l880,354r,20l880,394r,20l880,434r,20l862,469r-18,15l827,497r-17,13l793,523r-17,12l760,546r-16,11l728,567r-15,10l698,587r-15,9l666,606r-17,10l632,625r-17,10l597,644r-17,9l562,662r-18,8l526,679r-18,8l489,696r-19,8l445,715r-23,11l399,735r-22,10l356,753r-20,8l317,768r-18,7l282,781r-17,5l249,790r-15,3l219,796r-14,2l180,800r-23,2l135,802r-21,-2l96,797,79,791,64,783,49,768,36,752,25,735,16,718,9,700,4,681,1,660,,637,,619,2,600,4,581,8,562r5,-19l18,524r7,-19l32,485r8,-20l48,445r9,-20l66,408r9,-16l85,376,95,360r12,-16l119,329r12,-16l144,298r14,-15l173,267r14,-15l203,237r15,-15l232,209r15,-12l261,185r16,-11l292,162r16,-11l325,141r17,-11l359,120r18,-10l395,100r19,-9l433,81r20,-9l480,61,504,51,528,41r22,-8l570,26r20,-6l608,14r17,-4l641,6,655,3,669,1,694,r23,l738,1r19,2l774,8r16,6l809,25r17,13l840,52r12,15l863,83,846,93r-18,10l811,113r-17,10l776,132r-18,9l740,150r-17,9l705,168r-18,9l669,186r-18,9l633,204r-18,9l601,199,584,189r-21,-6l545,183r-18,1l508,188r-19,6l468,202r-21,9l427,222r-18,10l392,244r-16,11l361,268r-14,13l335,295r-12,15l312,328r-11,18l292,364r-7,18l278,401r-4,19l270,440r-2,20l269,493r3,27l277,543r7,18l293,575r11,11l316,594r15,5l347,601r16,l381,599r20,-4l421,588r22,-8l466,571r19,-9l503,554r17,-10l537,535r19,-12l573,511r16,-11l605,489r16,-12l636,466r6,-23l645,423r1,-18l627,410r-19,6l590,422r-19,7l552,436r-19,7l515,451r-19,8l477,467r-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">
                  <v:path arrowok="t" o:connecttype="custom" o:connectlocs="467,411;488,341;570,303;652,269;735,239;818,212;880,214;880,294;880,374;880,454;810,510;744,557;683,596;615,635;544,670;470,704;377,745;299,775;234,793;157,802;79,791;25,735;1,660;4,581;25,505;57,425;95,360;144,298;203,237;261,185;325,141;395,100;480,61;570,26;641,6;717,0;790,14;852,67;811,113;740,150;669,186;601,199;527,184;447,211;376,255;323,310;285,382;268,460;284,561;331,599;401,595;485,562;556,523;621,477;646,405;571,429;496,459" o:connectangles="0,0,0,0,0,0,0,0,0,0,0,0,0,0,0,0,0,0,0,0,0,0,0,0,0,0,0,0,0,0,0,0,0,0,0,0,0,0,0,0,0,0,0,0,0,0,0,0,0,0,0,0,0,0,0,0,0"/>
                </v:shape>
                <v:rect id="Rectangle 23" style="position:absolute;left:1004;top:219;width:720;height:480;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v:textbox inset="0,0,0,0">
                    <w:txbxContent>
                      <w:p w:rsidR="005F551B" w:rsidRDefault="0058640F" w14:paraId="6D9C8D39" wp14:textId="77777777">
                        <w:pPr>
                          <w:widowControl/>
                          <w:autoSpaceDE/>
                          <w:autoSpaceDN/>
                          <w:adjustRightInd/>
                          <w:spacing w:line="480" w:lineRule="atLeast"/>
                        </w:pPr>
                        <w:r>
                          <w:rPr>
                            <w:noProof/>
                          </w:rPr>
                          <w:drawing>
                            <wp:inline xmlns:wp14="http://schemas.microsoft.com/office/word/2010/wordprocessingDrawing" distT="0" distB="0" distL="0" distR="0" wp14:anchorId="7F0512F5" wp14:editId="7777777">
                              <wp:extent cx="457200" cy="304800"/>
                              <wp:effectExtent l="0" t="0" r="0" b="0"/>
                              <wp:docPr id="12278311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p w:rsidR="005F551B" w:rsidRDefault="005F551B" w14:paraId="675E05EE" wp14:textId="77777777"/>
                    </w:txbxContent>
                  </v:textbox>
                </v:rect>
                <v:shape id="Freeform 24" style="position:absolute;left:1004;top:219;width:726;height:484;visibility:visible;mso-wrap-style:square;v-text-anchor:top" coordsize="726,484" o:spid="_x0000_s1040" filled="f" strokecolor="white" path="m725,255r-24,1l676,257r-24,1l628,259r-24,1l580,261r-24,2l532,265r-24,1l484,268r-25,3l435,273r-24,3l387,278r-24,3l339,284r-24,3l291,291r-24,3l243,298r6,23l258,339r13,13l287,362r18,7l324,372r21,1l371,370r21,-4l410,361r15,-6l443,344r16,-11l474,320r20,-1l514,318r20,l554,318r20,l594,318r20,l634,319r20,l674,320r20,l685,338r-11,16l661,369r-15,14l630,395r-18,12l593,417r-16,7l560,430r-17,6l525,442r-18,5l488,452r-20,4l448,460r-21,3l406,467r-23,3l355,473r-26,3l305,479r-23,2l262,482r-20,1l224,483r-16,l192,482r-14,-2l164,478r-21,-4l123,468r-20,-7l86,452,69,442,54,430,38,413,25,397,15,379,8,361,2,343,,323,,300,2,279,6,259r5,-20l17,221r8,-18l34,186,45,169,57,153,71,137,86,121r14,-13l115,96,131,85,147,74,164,64r17,-9l199,47r18,-8l236,32r20,-6l276,20r21,-5l319,11,341,7,367,4,392,2,415,r22,l458,r20,l497,1r17,2l531,6r15,3l560,13r23,8l603,29r19,10l639,50r15,11l668,74r12,14l691,104r9,17l708,139r7,19l719,177r3,21l724,219r1,23l725,249r,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">
                  <v:path arrowok="t" o:connecttype="custom" o:connectlocs="676,257;604,260;532,265;459,271;387,278;315,287;243,298;271,352;324,372;392,366;443,344;494,319;554,318;614,318;674,320;674,354;630,395;577,424;525,442;468,456;406,467;329,476;262,482;208,483;164,478;103,461;54,430;15,379;0,323;6,259;25,203;57,153;100,108;147,74;199,47;256,26;319,11;392,2;458,0;514,3;560,13;622,39;668,74;700,121;719,177;725,242" o:connectangles="0,0,0,0,0,0,0,0,0,0,0,0,0,0,0,0,0,0,0,0,0,0,0,0,0,0,0,0,0,0,0,0,0,0,0,0,0,0,0,0,0,0,0,0,0,0"/>
                </v:shape>
                <v:shape id="Freeform 25" style="position:absolute;left:1249;top:324;width:236;height:107;visibility:visible;mso-wrap-style:square;v-text-anchor:top" coordsize="236,107" o:spid="_x0000_s1041" filled="f" strokecolor="white" path="m235,81l230,58,222,38,210,23,191,12,172,4,154,,135,,109,3,87,9,68,16,51,25,38,35,22,53,11,71,4,88,,106r19,-2l39,102r20,-2l79,97,99,95r20,-2l138,91r20,-2l178,87r20,-2l218,83r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">
                  <v:path arrowok="t" o:connecttype="custom" o:connectlocs="235,81;230,58;222,38;210,23;191,12;172,4;154,0;135,0;109,3;87,9;68,16;51,25;38,35;22,53;11,71;4,88;0,106;19,104;39,102;59,100;79,97;99,95;119,93;138,91;158,89;178,87;198,85;218,83;235,81" o:connectangles="0,0,0,0,0,0,0,0,0,0,0,0,0,0,0,0,0,0,0,0,0,0,0,0,0,0,0,0,0"/>
                </v:shape>
                <v:rect id="Rectangle 26" style="position:absolute;left:1800;top:50;width:460;height:620;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v:textbox inset="0,0,0,0">
                    <w:txbxContent>
                      <w:p w:rsidR="005F551B" w:rsidRDefault="0058640F" w14:paraId="2FC17F8B" wp14:textId="77777777">
                        <w:pPr>
                          <w:widowControl/>
                          <w:autoSpaceDE/>
                          <w:autoSpaceDN/>
                          <w:adjustRightInd/>
                          <w:spacing w:line="620" w:lineRule="atLeast"/>
                        </w:pPr>
                        <w:r>
                          <w:rPr>
                            <w:noProof/>
                          </w:rPr>
                          <w:drawing>
                            <wp:inline xmlns:wp14="http://schemas.microsoft.com/office/word/2010/wordprocessingDrawing" distT="0" distB="0" distL="0" distR="0" wp14:anchorId="636784CF" wp14:editId="7777777">
                              <wp:extent cx="295275" cy="400050"/>
                              <wp:effectExtent l="0" t="0" r="0" b="0"/>
                              <wp:docPr id="17477850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400050"/>
                                      </a:xfrm>
                                      <a:prstGeom prst="rect">
                                        <a:avLst/>
                                      </a:prstGeom>
                                      <a:noFill/>
                                      <a:ln>
                                        <a:noFill/>
                                      </a:ln>
                                    </pic:spPr>
                                  </pic:pic>
                                </a:graphicData>
                              </a:graphic>
                            </wp:inline>
                          </w:drawing>
                        </w:r>
                      </w:p>
                      <w:p w:rsidR="005F551B" w:rsidRDefault="005F551B" w14:paraId="0A4F7224" wp14:textId="77777777"/>
                    </w:txbxContent>
                  </v:textbox>
                </v:rect>
                <v:shape id="Freeform 27" style="position:absolute;left:1800;top:50;width:470;height:630;visibility:visible;mso-wrap-style:square;v-text-anchor:top" coordsize="470,630" o:spid="_x0000_s1043" filled="f" strokecolor="white" path="m329,r,20l329,40r,20l329,80r,20l329,120r,20l329,160r19,5l368,170r20,3l407,176r20,3l447,181r6,20l456,221r3,20l460,261r1,19l461,300r-20,1l421,301r-20,l381,300r-20,-2l341,297r-4,19l334,336r-2,20l330,376r-1,20l329,416r,20l330,467r2,18l347,501r18,8l385,510r19,1l424,510r20,-2l450,528r5,19l460,566r3,20l467,606r2,20l448,627r-21,1l407,629r-20,l367,629r-20,-1l328,628r-19,-1l282,624r-24,-2l236,619r-19,-4l200,612r-16,-5l171,602,152,592,135,581,121,567,109,551r-7,-14l97,521,93,502,90,481,88,457r,-23l88,412r,-21l88,371r,-19l88,333r,-19l88,296,68,289,48,285,29,283r-20,l5,263,2,243,1,223,,203,,183,,163r19,-3l39,158r20,l79,158r5,-20l87,118,88,98r,-20l107,71r19,-7l145,57r19,-6l183,44r19,-6l221,32r19,-6l259,20r19,-5l297,9,316,3,3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">
                  <v:path arrowok="t" o:connecttype="custom" o:connectlocs="329,20;329,60;329,100;329,140;348,165;388,173;427,179;453,201;459,241;461,280;441,301;401,301;361,298;337,316;332,356;329,396;329,436;332,485;365,509;404,511;444,508;455,547;463,586;469,626;427,628;387,629;347,628;309,627;258,622;217,615;184,607;152,592;121,567;102,537;93,502;88,457;88,412;88,371;88,333;88,296;48,285;9,283;2,243;0,203;0,163;39,158;79,158;87,118;88,78;126,64;164,51;202,38;240,26;278,15;316,3" o:connectangles="0,0,0,0,0,0,0,0,0,0,0,0,0,0,0,0,0,0,0,0,0,0,0,0,0,0,0,0,0,0,0,0,0,0,0,0,0,0,0,0,0,0,0,0,0,0,0,0,0,0,0,0,0,0,0"/>
                </v:shape>
                <v:rect id="Rectangle 28" style="position:absolute;left:2806;top:149;width:260;height:680;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v:textbox inset="0,0,0,0">
                    <w:txbxContent>
                      <w:p w:rsidR="005F551B" w:rsidRDefault="0058640F" w14:paraId="5AE48A43" wp14:textId="77777777">
                        <w:pPr>
                          <w:widowControl/>
                          <w:autoSpaceDE/>
                          <w:autoSpaceDN/>
                          <w:adjustRightInd/>
                          <w:spacing w:line="680" w:lineRule="atLeast"/>
                        </w:pPr>
                        <w:r>
                          <w:rPr>
                            <w:noProof/>
                          </w:rPr>
                          <w:drawing>
                            <wp:inline xmlns:wp14="http://schemas.microsoft.com/office/word/2010/wordprocessingDrawing" distT="0" distB="0" distL="0" distR="0" wp14:anchorId="40D1EB59" wp14:editId="7777777">
                              <wp:extent cx="161925" cy="438150"/>
                              <wp:effectExtent l="0" t="0" r="0" b="0"/>
                              <wp:docPr id="15350284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438150"/>
                                      </a:xfrm>
                                      <a:prstGeom prst="rect">
                                        <a:avLst/>
                                      </a:prstGeom>
                                      <a:noFill/>
                                      <a:ln>
                                        <a:noFill/>
                                      </a:ln>
                                    </pic:spPr>
                                  </pic:pic>
                                </a:graphicData>
                              </a:graphic>
                            </wp:inline>
                          </w:drawing>
                        </w:r>
                      </w:p>
                      <w:p w:rsidR="005F551B" w:rsidRDefault="005F551B" w14:paraId="50F40DEB" wp14:textId="77777777"/>
                    </w:txbxContent>
                  </v:textbox>
                </v:rect>
                <v:shape id="Freeform 29" style="position:absolute;left:2805;top:148;width:268;height:679;visibility:visible;mso-wrap-style:square;v-text-anchor:top" coordsize="268,679" o:spid="_x0000_s1045" filled="f" strokecolor="white" path="m,l19,4,39,8r19,4l78,16r19,4l117,25r19,4l156,34r19,4l195,43r19,4l234,52r19,5l255,88r2,31l259,151r1,31l261,213r1,31l263,276r1,31l265,338r1,31l266,400r,31l267,462r,31l267,524r,31l267,586r,31l267,648r,30l248,674r-20,-5l209,664r-20,-4l170,655r-20,-4l131,646r-20,-4l92,638,72,633,53,629,33,625,14,621,12,589,10,558,8,527,7,496,6,465,4,433,3,402r,-31l2,340,1,309r,-31l,247,,216,,185,,154,,123,,92,,61,,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">
                  <v:path arrowok="t" o:connecttype="custom" o:connectlocs="19,4;58,12;97,20;136,29;175,38;214,47;253,57;257,119;260,182;262,244;264,307;266,369;266,431;267,493;267,555;267,617;267,678;228,669;189,660;150,651;111,642;72,633;33,625;12,589;8,527;6,465;3,402;2,340;1,278;0,216;0,154;0,92;0,30" o:connectangles="0,0,0,0,0,0,0,0,0,0,0,0,0,0,0,0,0,0,0,0,0,0,0,0,0,0,0,0,0,0,0,0,0"/>
                </v:shape>
                <v:rect id="Rectangle 30" style="position:absolute;left:3250;top:425;width:660;height:620;visibility:visible;mso-wrap-style:squar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v:textbox inset="0,0,0,0">
                    <w:txbxContent>
                      <w:p w:rsidR="005F551B" w:rsidRDefault="0058640F" w14:paraId="77A52294" wp14:textId="77777777">
                        <w:pPr>
                          <w:widowControl/>
                          <w:autoSpaceDE/>
                          <w:autoSpaceDN/>
                          <w:adjustRightInd/>
                          <w:spacing w:line="620" w:lineRule="atLeast"/>
                        </w:pPr>
                        <w:r>
                          <w:rPr>
                            <w:noProof/>
                          </w:rPr>
                          <w:drawing>
                            <wp:inline xmlns:wp14="http://schemas.microsoft.com/office/word/2010/wordprocessingDrawing" distT="0" distB="0" distL="0" distR="0" wp14:anchorId="7EF937D2" wp14:editId="7777777">
                              <wp:extent cx="419100" cy="400050"/>
                              <wp:effectExtent l="0" t="0" r="0" b="0"/>
                              <wp:docPr id="10772842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p>
                      <w:p w:rsidR="005F551B" w:rsidRDefault="005F551B" w14:paraId="007DCDA8" wp14:textId="77777777"/>
                    </w:txbxContent>
                  </v:textbox>
                </v:rect>
                <v:shape id="Freeform 31" style="position:absolute;left:3249;top:424;width:663;height:629;visibility:visible;mso-wrap-style:square;v-text-anchor:top" coordsize="663,629" o:spid="_x0000_s1047" filled="f" strokecolor="white" strokeweight=".26456mm" path="m,l19,5r19,5l57,15r20,5l96,26r19,5l134,36r20,6l173,47r19,5l212,58r6,21l222,99r1,19l242,115r20,-4l282,107r19,-4l321,100r18,-1l357,99r19,2l396,104r20,5l438,114r23,8l483,130r21,8l523,147r18,9l557,166r15,11l586,188r12,12l613,217r13,18l636,252r9,18l652,289r5,19l660,327r2,20l662,368r,21l662,410r,20l662,451r,20l662,491r,20l662,530r,20l662,569r,20l662,608r,20l643,625r-20,-4l604,617r-19,-4l565,608r-19,-5l526,598r-19,-5l487,587r-19,-6l449,576r-20,-6l427,549r-1,-20l424,509r-1,-20l423,469r-1,-20l421,429r,-20l421,389r,-20l421,350r,-20l419,304r-4,-20l408,267,392,250,376,237,360,227r-18,-7l318,215r-20,-2l281,216r-18,12l251,243r-7,18l240,283r,22l240,327r,21l240,369r,20l240,409r,19l240,447r,19l240,485r,19l220,500r-19,-3l181,493r-19,-4l142,484r-19,-4l103,475,84,470,64,465,45,460,25,454,6,449,5,427,4,404,3,381r,-22l2,336r,-22l1,291r,-22l1,246,,224,,201,,179,,156,,134,,112,,89,,67,,44,,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">
                  <v:path arrowok="t" o:connecttype="custom" o:connectlocs="38,10;96,26;154,42;212,58;223,118;282,107;339,99;396,104;461,122;523,147;572,177;613,217;645,270;660,327;662,389;662,451;662,511;662,569;662,628;604,617;546,603;487,587;429,570;424,509;422,449;421,389;421,330;408,267;360,227;298,213;251,243;240,305;240,369;240,428;240,485;201,497;142,484;84,470;25,454;4,404;2,336;1,269;0,201;0,134;0,67;0,0" o:connectangles="0,0,0,0,0,0,0,0,0,0,0,0,0,0,0,0,0,0,0,0,0,0,0,0,0,0,0,0,0,0,0,0,0,0,0,0,0,0,0,0,0,0,0,0,0,0"/>
                </v:shape>
                <v:rect id="Rectangle 32" style="position:absolute;left:3952;top:631;width:720;height:600;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v:textbox inset="0,0,0,0">
                    <w:txbxContent>
                      <w:p w:rsidR="005F551B" w:rsidRDefault="0058640F" w14:paraId="450EA2D7" wp14:textId="77777777">
                        <w:pPr>
                          <w:widowControl/>
                          <w:autoSpaceDE/>
                          <w:autoSpaceDN/>
                          <w:adjustRightInd/>
                          <w:spacing w:line="600" w:lineRule="atLeast"/>
                        </w:pPr>
                        <w:r>
                          <w:rPr>
                            <w:noProof/>
                          </w:rPr>
                          <w:drawing>
                            <wp:inline xmlns:wp14="http://schemas.microsoft.com/office/word/2010/wordprocessingDrawing" distT="0" distB="0" distL="0" distR="0" wp14:anchorId="42B3F708" wp14:editId="7777777">
                              <wp:extent cx="457200" cy="381000"/>
                              <wp:effectExtent l="0" t="0" r="0" b="0"/>
                              <wp:docPr id="2289063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p w:rsidR="005F551B" w:rsidRDefault="005F551B" w14:paraId="3DD355C9" wp14:textId="77777777"/>
                    </w:txbxContent>
                  </v:textbox>
                </v:rect>
                <v:shape id="Freeform 33" style="position:absolute;left:3952;top:630;width:725;height:599;visibility:visible;mso-wrap-style:square;v-text-anchor:top" coordsize="725,599" o:spid="_x0000_s1049" filled="f" strokecolor="white" path="m,l19,6r19,6l57,18r19,6l95,30r19,6l133,42r19,6l171,54r19,6l209,66r19,6l247,78r7,19l261,116r8,18l276,153r7,19l290,190r8,19l305,228r7,18l320,265r7,19l334,302r7,19l348,339r7,19l362,377r7,19l378,379r9,-18l397,344r10,-17l416,310r10,-18l436,275r10,-18l455,239r10,-18l474,203r9,-18l492,167r20,4l532,175r20,5l571,185r20,5l610,195r19,5l648,206r19,5l686,217r19,6l724,229r-10,19l703,267r-12,19l680,305r-12,19l655,342r-12,18l630,379r-13,18l604,415r-13,18l578,451r-14,18l551,488r-13,18l525,524r-14,18l498,561r-13,18l473,598r-19,-6l435,586r-19,-6l396,573r-19,-6l358,561r-19,-6l320,549r-19,-6l282,537r-19,-6l250,504,237,477,224,450,211,424,197,397,184,370,170,344,157,317,144,291,130,265,117,238,103,212,90,185,77,159,64,132,50,106,37,79,25,53,1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">
                  <v:path arrowok="t" o:connecttype="custom" o:connectlocs="19,6;57,18;95,30;133,42;171,54;209,66;247,78;261,116;276,153;290,190;305,228;320,265;334,302;348,339;362,377;378,379;397,344;416,310;436,275;455,239;474,203;492,167;532,175;571,185;610,195;648,206;686,217;724,229;703,267;680,305;655,342;630,379;604,415;578,451;551,488;525,524;498,561;473,598;435,586;396,573;358,561;320,549;282,537;250,504;224,450;197,397;170,344;144,291;117,238;90,185;64,132;37,79;12,26" o:connectangles="0,0,0,0,0,0,0,0,0,0,0,0,0,0,0,0,0,0,0,0,0,0,0,0,0,0,0,0,0,0,0,0,0,0,0,0,0,0,0,0,0,0,0,0,0,0,0,0,0,0,0,0,0"/>
                </v:shape>
                <v:rect id="Rectangle 34" style="position:absolute;left:4701;top:937;width:720;height:520;visibility:visible;mso-wrap-style:squar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v:textbox inset="0,0,0,0">
                    <w:txbxContent>
                      <w:p w:rsidR="005F551B" w:rsidRDefault="0058640F" w14:paraId="1A81F0B1" wp14:textId="77777777">
                        <w:pPr>
                          <w:widowControl/>
                          <w:autoSpaceDE/>
                          <w:autoSpaceDN/>
                          <w:adjustRightInd/>
                          <w:spacing w:line="520" w:lineRule="atLeast"/>
                        </w:pPr>
                        <w:r>
                          <w:rPr>
                            <w:noProof/>
                          </w:rPr>
                          <w:drawing>
                            <wp:inline xmlns:wp14="http://schemas.microsoft.com/office/word/2010/wordprocessingDrawing" distT="0" distB="0" distL="0" distR="0" wp14:anchorId="5B3BE9A1" wp14:editId="7777777">
                              <wp:extent cx="457200" cy="333375"/>
                              <wp:effectExtent l="0" t="0" r="0" b="0"/>
                              <wp:docPr id="16281073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inline>
                          </w:drawing>
                        </w:r>
                      </w:p>
                      <w:p w:rsidR="005F551B" w:rsidRDefault="005F551B" w14:paraId="717AAFBA" wp14:textId="77777777"/>
                    </w:txbxContent>
                  </v:textbox>
                </v:rect>
                <v:shape id="Freeform 35" style="position:absolute;left:4700;top:937;width:720;height:522;visibility:visible;mso-wrap-style:square;v-text-anchor:top" coordsize="720,522" o:spid="_x0000_s1051" filled="f" strokecolor="white" path="m,155l1,132,5,111,12,92,21,74,34,58,48,44,66,32,86,20r16,-6l118,9,135,5,152,2,170,r19,l208,r19,1l247,3r21,3l289,10r22,4l333,20r23,6l379,33r23,7l423,48r21,7l465,63r19,9l503,81r18,9l538,100r17,10l571,120r15,11l600,142r14,12l627,166r12,13l655,197r13,18l681,233r10,18l700,269r7,18l713,305r4,19l719,342r-1,26l715,391r-6,21l701,431r-10,17l679,463r-14,13l648,488r-18,10l614,505r-15,5l582,514r-17,3l547,520r-18,1l510,521r-20,-1l470,518r-21,-3l427,511r-22,-4l382,501r-25,-7l334,487r-22,-8l290,472r-20,-8l251,455r-19,-8l215,438r-17,-9l182,420,167,410,153,400,139,390,126,379,106,360,89,342,73,324,58,306,46,289,34,272,25,254,17,237,10,220,5,203,2,187,,17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">
                  <v:path arrowok="t" o:connecttype="custom" o:connectlocs="1,132;12,92;34,58;66,32;102,14;135,5;170,0;208,0;247,3;289,10;333,20;379,33;423,48;465,63;503,81;538,100;571,120;600,142;627,166;655,197;681,233;700,269;713,305;719,342;715,391;701,431;679,463;648,488;614,505;582,514;547,520;510,521;470,518;427,511;382,501;334,487;290,472;251,455;215,438;182,420;153,400;126,379;89,342;58,306;34,272;17,237;5,203;0,170" o:connectangles="0,0,0,0,0,0,0,0,0,0,0,0,0,0,0,0,0,0,0,0,0,0,0,0,0,0,0,0,0,0,0,0,0,0,0,0,0,0,0,0,0,0,0,0,0,0,0,0"/>
                </v:shape>
                <v:shape id="Freeform 36" style="position:absolute;left:4941;top:1077;width:237;height:247;visibility:visible;mso-wrap-style:square;v-text-anchor:top" coordsize="237,247" o:spid="_x0000_s1052" filled="f" strokecolor="white" path="m,87r1,22l5,130r6,19l20,167r11,16l45,198r16,13l78,222r17,9l114,238r24,5l159,246r19,-2l194,240r17,-13l224,212r8,-17l236,174r,-27l233,123r-4,-19l222,86,214,71,204,58,190,43,174,31,157,20,139,12,112,5,89,,70,,54,1,40,6,23,18,11,34,4,52,,74,,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">
                  <v:path arrowok="t" o:connecttype="custom" o:connectlocs="0,87;1,109;5,130;11,149;20,167;31,183;45,198;61,211;78,222;95,231;114,238;138,243;159,246;178,244;194,240;211,227;224,212;232,195;236,174;236,147;233,123;229,104;222,86;214,71;204,58;190,43;174,31;157,20;139,12;112,5;89,0;70,0;54,1;40,6;23,18;11,34;4,52;0,74;0,87" o:connectangles="0,0,0,0,0,0,0,0,0,0,0,0,0,0,0,0,0,0,0,0,0,0,0,0,0,0,0,0,0,0,0,0,0,0,0,0,0,0,0"/>
                </v:shape>
                <v:rect id="Rectangle 37" style="position:absolute;left:5544;top:931;width:240;height:660;visibility:visible;mso-wrap-style:squar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v:textbox inset="0,0,0,0">
                    <w:txbxContent>
                      <w:p w:rsidR="005F551B" w:rsidRDefault="0058640F" w14:paraId="56EE48EE" wp14:textId="77777777">
                        <w:pPr>
                          <w:widowControl/>
                          <w:autoSpaceDE/>
                          <w:autoSpaceDN/>
                          <w:adjustRightInd/>
                          <w:spacing w:line="660" w:lineRule="atLeast"/>
                        </w:pPr>
                        <w:r>
                          <w:rPr>
                            <w:noProof/>
                          </w:rPr>
                          <w:drawing>
                            <wp:inline xmlns:wp14="http://schemas.microsoft.com/office/word/2010/wordprocessingDrawing" distT="0" distB="0" distL="0" distR="0" wp14:anchorId="266D446F" wp14:editId="7777777">
                              <wp:extent cx="152400" cy="428625"/>
                              <wp:effectExtent l="0" t="0" r="0" b="0"/>
                              <wp:docPr id="14827750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p>
                      <w:p w:rsidR="005F551B" w:rsidRDefault="005F551B" w14:paraId="2908EB2C" wp14:textId="77777777"/>
                    </w:txbxContent>
                  </v:textbox>
                </v:rect>
                <v:shape id="Freeform 38" style="position:absolute;left:5544;top:930;width:241;height:670;visibility:visible;mso-wrap-style:square;v-text-anchor:top" coordsize="241,670" o:spid="_x0000_s1054" filled="f" strokecolor="white" path="m,l19,4,39,8r19,5l78,17r19,4l117,26r19,4l156,34r19,4l195,42r20,4l234,50r1,31l236,112r1,31l237,174r1,31l238,236r1,31l239,298r,31l240,360r,31l240,422r,31l240,484r,31l240,546r,31l240,607r,31l240,669r-19,-4l201,661r-19,-3l162,653r-20,-4l123,645r-20,-4l84,637,64,632,45,628,25,624,6,619,5,588,4,557,3,526r,-31l2,464r,-31l1,402r,-31l1,340,,309,,278,,247,,216,,185,,154,,123,,92,,61,,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">
                  <v:path arrowok="t" o:connecttype="custom" o:connectlocs="19,4;58,13;97,21;136,30;175,38;215,46;235,81;237,143;238,205;239,267;239,329;240,391;240,453;240,515;240,577;240,638;221,665;182,658;142,649;103,641;64,632;25,624;5,588;3,526;2,464;1,402;1,340;0,278;0,216;0,154;0,92;0,30" o:connectangles="0,0,0,0,0,0,0,0,0,0,0,0,0,0,0,0,0,0,0,0,0,0,0,0,0,0,0,0,0,0,0,0"/>
                </v:shape>
                <v:rect id="Rectangle 39" style="position:absolute;left:5868;top:1168;width:740;height:520;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v:textbox inset="0,0,0,0">
                    <w:txbxContent>
                      <w:p w:rsidR="005F551B" w:rsidRDefault="0058640F" w14:paraId="121FD38A" wp14:textId="77777777">
                        <w:pPr>
                          <w:widowControl/>
                          <w:autoSpaceDE/>
                          <w:autoSpaceDN/>
                          <w:adjustRightInd/>
                          <w:spacing w:line="520" w:lineRule="atLeast"/>
                        </w:pPr>
                        <w:r>
                          <w:rPr>
                            <w:noProof/>
                          </w:rPr>
                          <w:drawing>
                            <wp:inline xmlns:wp14="http://schemas.microsoft.com/office/word/2010/wordprocessingDrawing" distT="0" distB="0" distL="0" distR="0" wp14:anchorId="6ECAE6DD" wp14:editId="7777777">
                              <wp:extent cx="466725" cy="323850"/>
                              <wp:effectExtent l="0" t="0" r="0" b="0"/>
                              <wp:docPr id="152935827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p>
                      <w:p w:rsidR="005F551B" w:rsidRDefault="005F551B" w14:paraId="1FE2DD96" wp14:textId="77777777"/>
                    </w:txbxContent>
                  </v:textbox>
                </v:rect>
                <v:shape id="Freeform 40" style="position:absolute;left:5867;top:1168;width:732;height:514;visibility:visible;mso-wrap-style:square;v-text-anchor:top" coordsize="732,514" o:spid="_x0000_s1056" filled="f" strokecolor="white" path="m,l19,3,39,7r20,3l78,13r20,4l118,20r20,3l157,26r20,3l197,32r20,3l236,38r10,18l255,75r9,18l273,112r8,18l290,148r8,19l306,185r8,18l322,221r8,18l338,258r7,18l352,294r8,18l367,330r9,-17l385,296r9,-17l404,261r9,-17l421,226r9,-18l439,190r9,-18l457,154r9,-19l474,117r9,-19l491,80r21,-2l533,78r20,-1l573,77r20,l613,77r20,1l653,78r19,1l692,80r20,l731,81r-12,22l707,125r-12,22l682,169r-12,21l657,212r-13,22l631,255r-13,22l605,298r-13,22l579,342r-14,21l552,384r-13,22l526,427r-14,22l499,470r-13,22l473,513r-20,-2l433,509r-20,-2l393,505r-20,-2l353,501r-20,-3l314,496r-20,-3l274,491,259,466,244,442,230,417,215,393,201,368,187,344,173,319,159,295,145,270,131,246,117,221,104,197,90,172,77,148,64,123,51,98,38,74,25,49,1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">
                  <v:path arrowok="t" o:connecttype="custom" o:connectlocs="19,3;59,10;98,17;138,23;177,29;217,35;246,56;264,93;281,130;298,167;314,203;330,239;345,276;360,312;376,313;394,279;413,244;430,208;448,172;466,135;483,98;512,78;553,77;593,77;633,78;672,79;712,80;719,103;695,147;670,190;644,234;618,277;592,320;565,363;539,406;512,449;486,492;453,511;413,507;373,503;333,498;294,493;259,466;230,417;201,368;173,319;145,270;117,221;90,172;64,123;38,74;12,24" o:connectangles="0,0,0,0,0,0,0,0,0,0,0,0,0,0,0,0,0,0,0,0,0,0,0,0,0,0,0,0,0,0,0,0,0,0,0,0,0,0,0,0,0,0,0,0,0,0,0,0,0,0,0,0"/>
                </v:shape>
                <v:rect id="Rectangle 41" style="position:absolute;left:6616;top:1229;width:720;height:480;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v:textbox inset="0,0,0,0">
                    <w:txbxContent>
                      <w:p w:rsidR="005F551B" w:rsidRDefault="0058640F" w14:paraId="27357532" wp14:textId="77777777">
                        <w:pPr>
                          <w:widowControl/>
                          <w:autoSpaceDE/>
                          <w:autoSpaceDN/>
                          <w:adjustRightInd/>
                          <w:spacing w:line="480" w:lineRule="atLeast"/>
                        </w:pPr>
                        <w:r>
                          <w:rPr>
                            <w:noProof/>
                          </w:rPr>
                          <w:drawing>
                            <wp:inline xmlns:wp14="http://schemas.microsoft.com/office/word/2010/wordprocessingDrawing" distT="0" distB="0" distL="0" distR="0" wp14:anchorId="42852B05" wp14:editId="7777777">
                              <wp:extent cx="457200" cy="304800"/>
                              <wp:effectExtent l="0" t="0" r="0" b="0"/>
                              <wp:docPr id="8798390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p w:rsidR="005F551B" w:rsidRDefault="005F551B" w14:paraId="07F023C8" wp14:textId="77777777"/>
                    </w:txbxContent>
                  </v:textbox>
                </v:rect>
                <v:shape id="Freeform 42" style="position:absolute;left:6615;top:1229;width:726;height:474;visibility:visible;mso-wrap-style:square;v-text-anchor:top" coordsize="726,474" o:spid="_x0000_s1058" filled="f" strokecolor="white" path="m725,233r-24,5l677,242r-24,4l629,249r-24,4l581,256r-24,3l533,262r-24,3l484,268r-24,2l436,273r-24,2l388,277r-24,2l340,280r-24,2l292,283r-25,1l243,285r6,23l257,326r12,15l286,353r18,9l323,367r19,3l363,370r21,-3l404,363r18,-7l442,345r16,-11l472,322r20,-1l512,319r21,-2l553,316r20,-2l592,313r20,-2l632,309r20,-2l672,305r19,-2l711,301r-12,18l686,335r-14,15l658,364r-16,13l627,389r-16,12l594,411r-17,8l561,427r-17,7l526,440r-18,6l489,451r-19,5l450,460r-21,3l407,466r-22,3l361,471r-24,1l313,473r-23,l269,472r-20,-1l230,468r-19,-2l194,462r-15,-4l156,450r-21,-9l116,432,99,422,84,411,70,399,56,386,42,367,29,348,19,330,11,312,5,294,1,275,,256,,233,3,211,8,191r6,-19l22,154,32,137,44,121,58,106,73,92,90,79,105,69r16,-9l137,52r16,-8l171,37r18,-6l208,25r20,-5l248,16r21,-4l291,9,314,6,337,4,364,2,389,1,413,r23,l457,r20,l495,1r18,1l529,4r16,2l559,9r23,7l604,23r19,8l641,41r16,10l671,63r12,13l694,90r9,17l710,124r7,19l721,163r3,22l725,208r,12l725,227r,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">
                  <v:path arrowok="t" o:connecttype="custom" o:connectlocs="677,242;605,253;533,262;460,270;388,277;316,282;243,285;269,341;323,367;384,367;442,345;492,321;553,316;612,311;672,305;699,319;658,364;611,401;561,427;508,446;450,460;385,469;313,473;249,471;194,462;135,441;84,411;42,367;11,312;0,256;8,191;32,137;73,92;121,60;171,37;228,20;291,9;364,2;436,0;495,1;545,6;604,23;657,51;694,90;717,143;725,208;725,233" o:connectangles="0,0,0,0,0,0,0,0,0,0,0,0,0,0,0,0,0,0,0,0,0,0,0,0,0,0,0,0,0,0,0,0,0,0,0,0,0,0,0,0,0,0,0,0,0,0,0"/>
                </v:shape>
                <v:shape id="Freeform 43" style="position:absolute;left:6863;top:1333;width:233;height:92;visibility:visible;mso-wrap-style:square;v-text-anchor:top" coordsize="233,92" o:spid="_x0000_s1059" filled="f" strokecolor="white" path="m232,82l227,59,219,40,207,25,188,13,169,5,150,1,132,,105,2,82,6,63,12,47,20,33,30,17,46,6,63,,81r19,3l38,87r20,2l77,90r20,1l117,90r20,l157,89r20,-1l197,86r21,-2l23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">
                  <v:path arrowok="t" o:connecttype="custom" o:connectlocs="232,82;227,59;219,40;207,25;188,13;169,5;150,1;132,0;105,2;82,6;63,12;47,20;33,30;17,46;6,63;0,81;19,84;38,87;58,89;77,90;97,91;117,90;137,90;157,89;177,88;197,86;218,84;232,82" o:connectangles="0,0,0,0,0,0,0,0,0,0,0,0,0,0,0,0,0,0,0,0,0,0,0,0,0,0,0,0"/>
                </v:shape>
                <v:rect id="Rectangle 44" style="position:absolute;left:7422;top:781;width:680;height:800;visibility:visible;mso-wrap-style:square;v-text-anchor:top" o:spid="_x0000_s10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v:textbox inset="0,0,0,0">
                    <w:txbxContent>
                      <w:p w:rsidR="005F551B" w:rsidRDefault="0058640F" w14:paraId="4BDB5498" wp14:textId="77777777">
                        <w:pPr>
                          <w:widowControl/>
                          <w:autoSpaceDE/>
                          <w:autoSpaceDN/>
                          <w:adjustRightInd/>
                          <w:spacing w:line="800" w:lineRule="atLeast"/>
                        </w:pPr>
                        <w:r>
                          <w:rPr>
                            <w:noProof/>
                          </w:rPr>
                          <w:drawing>
                            <wp:inline xmlns:wp14="http://schemas.microsoft.com/office/word/2010/wordprocessingDrawing" distT="0" distB="0" distL="0" distR="0" wp14:anchorId="50473149" wp14:editId="7777777">
                              <wp:extent cx="438150" cy="504825"/>
                              <wp:effectExtent l="0" t="0" r="0" b="0"/>
                              <wp:docPr id="9679165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8150" cy="504825"/>
                                      </a:xfrm>
                                      <a:prstGeom prst="rect">
                                        <a:avLst/>
                                      </a:prstGeom>
                                      <a:noFill/>
                                      <a:ln>
                                        <a:noFill/>
                                      </a:ln>
                                    </pic:spPr>
                                  </pic:pic>
                                </a:graphicData>
                              </a:graphic>
                            </wp:inline>
                          </w:drawing>
                        </w:r>
                      </w:p>
                      <w:p w:rsidR="005F551B" w:rsidRDefault="005F551B" w14:paraId="2916C19D" wp14:textId="77777777"/>
                    </w:txbxContent>
                  </v:textbox>
                </v:rect>
                <v:shape id="Freeform 45" style="position:absolute;left:7421;top:781;width:690;height:806;visibility:visible;mso-wrap-style:square;v-text-anchor:top" coordsize="690,806" o:spid="_x0000_s1061" filled="f" strokecolor="white" path="m689,r,30l689,61r,31l689,123r,31l689,185r,31l689,247r,31l689,309r,31l689,370r,31l689,432r,31l689,494r,31l689,556r,31l689,618r-19,8l652,634r-18,9l615,651r-18,8l578,666r-18,8l541,682r-18,7l504,696r-18,8l467,711r-2,-20l464,671r,-20l449,668r-15,16l419,699r-15,13l391,724r-20,13l353,749r-18,11l318,769r-17,8l284,783r-18,6l241,796r-23,5l196,804r-21,1l155,805r-19,-2l119,800r-16,-6l88,787,74,779,58,764,43,748,31,732,21,715,13,697,6,678,2,658,,637,,612,2,589,5,567,9,547r6,-19l22,509r8,-17l39,476,50,460,62,445,77,429,93,414r16,-13l125,388r16,-11l158,367r17,-10l193,348r17,-7l229,333r19,-6l272,319r23,-5l315,309r18,-3l349,304r16,-1l387,303r20,1l427,308r17,6l445,294r,-20l445,254r1,-20l446,214r,-20l446,174r,-20l446,134r,-20l464,104r18,-9l500,86r19,-9l537,69r18,-9l573,52r18,-8l609,36r18,-9l645,19r18,-8l681,3,6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">
                  <v:path arrowok="t" o:connecttype="custom" o:connectlocs="689,30;689,92;689,154;689,216;689,278;689,340;689,401;689,463;689,525;689,587;670,626;634,643;597,659;560,674;523,689;486,704;465,691;464,651;434,684;404,712;371,737;335,760;301,777;266,789;218,801;175,805;136,803;103,794;74,779;43,748;21,715;6,678;0,637;2,589;9,547;22,509;39,476;62,445;93,414;125,388;158,367;193,348;229,333;272,319;315,309;349,304;387,303;427,308;445,294;445,254;446,214;446,174;446,134;464,104;500,86;537,69;573,52;609,36;645,19;681,3" o:connectangles="0,0,0,0,0,0,0,0,0,0,0,0,0,0,0,0,0,0,0,0,0,0,0,0,0,0,0,0,0,0,0,0,0,0,0,0,0,0,0,0,0,0,0,0,0,0,0,0,0,0,0,0,0,0,0,0,0,0,0,0"/>
                </v:shape>
                <v:shape id="Freeform 46" style="position:absolute;left:7661;top:1200;width:209;height:227;visibility:visible;mso-wrap-style:square;v-text-anchor:top" coordsize="209,227" o:spid="_x0000_s1062" filled="f" strokecolor="white" path="m208,73l206,48,199,28,187,13,168,4,150,,131,,113,3,89,11,69,20,53,30,39,42,25,60,14,78,7,96,2,114,,134r1,29l5,185r8,17l23,214r18,8l60,226r19,l99,221r20,-8l137,204r16,-12l168,179r14,-19l192,142r8,-18l205,106r3,-19l208,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">
                  <v:path arrowok="t" o:connecttype="custom" o:connectlocs="208,73;206,48;199,28;187,13;168,4;150,0;131,0;113,3;89,11;69,20;53,30;39,42;25,60;14,78;7,96;2,114;0,134;1,163;5,185;13,202;23,214;41,222;60,226;79,226;99,221;119,213;137,204;153,192;168,179;182,160;192,142;200,124;205,106;208,87;208,73" o:connectangles="0,0,0,0,0,0,0,0,0,0,0,0,0,0,0,0,0,0,0,0,0,0,0,0,0,0,0,0,0,0,0,0,0,0,0"/>
                </v:shape>
                <v:rect id="Rectangle 47" style="position:absolute;left:8258;top:569;width:260;height:740;visibility:visible;mso-wrap-style:square;v-text-anchor:top" o:spid="_x0000_s10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v:textbox inset="0,0,0,0">
                    <w:txbxContent>
                      <w:p w:rsidR="005F551B" w:rsidRDefault="0058640F" w14:paraId="74869460" wp14:textId="77777777">
                        <w:pPr>
                          <w:widowControl/>
                          <w:autoSpaceDE/>
                          <w:autoSpaceDN/>
                          <w:adjustRightInd/>
                          <w:spacing w:line="740" w:lineRule="atLeast"/>
                        </w:pPr>
                        <w:r>
                          <w:rPr>
                            <w:noProof/>
                          </w:rPr>
                          <w:drawing>
                            <wp:inline xmlns:wp14="http://schemas.microsoft.com/office/word/2010/wordprocessingDrawing" distT="0" distB="0" distL="0" distR="0" wp14:anchorId="2F952D2D" wp14:editId="7777777">
                              <wp:extent cx="161925" cy="466725"/>
                              <wp:effectExtent l="0" t="0" r="0" b="0"/>
                              <wp:docPr id="12672595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 cy="466725"/>
                                      </a:xfrm>
                                      <a:prstGeom prst="rect">
                                        <a:avLst/>
                                      </a:prstGeom>
                                      <a:noFill/>
                                      <a:ln>
                                        <a:noFill/>
                                      </a:ln>
                                    </pic:spPr>
                                  </pic:pic>
                                </a:graphicData>
                              </a:graphic>
                            </wp:inline>
                          </w:drawing>
                        </w:r>
                      </w:p>
                      <w:p w:rsidR="005F551B" w:rsidRDefault="005F551B" w14:paraId="187F57B8" wp14:textId="77777777"/>
                    </w:txbxContent>
                  </v:textbox>
                </v:rect>
                <v:shape id="Freeform 48" style="position:absolute;left:8257;top:568;width:257;height:534;visibility:visible;mso-wrap-style:square;v-text-anchor:top" coordsize="257,534" o:spid="_x0000_s1064" filled="f" strokecolor="white" path="m,139r17,-9l34,121,52,111r17,-9l86,92,104,82,121,72,138,62,156,52,173,42,190,31,207,21,225,10,242,r5,17l251,36r3,20l255,76r1,21l256,118r-2,21l251,160r-3,21l245,201r-3,21l239,242r-3,20l232,281r-3,20l226,320r-3,19l220,359r-3,19l214,397r-3,19l208,435r-17,13l174,460r-17,12l140,483r-16,11l107,504,90,514r-17,9l57,533,51,514,46,495,41,476,36,456,32,437,27,417,23,398,18,378,14,359,10,339,6,319,3,299,2,275,1,253,,232,,212,,193,,175,,157,,1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">
                  <v:path arrowok="t" o:connecttype="custom" o:connectlocs="17,130;52,111;86,92;121,72;156,52;190,31;225,10;247,17;254,56;256,97;254,139;248,181;242,222;236,262;229,301;223,339;217,378;211,416;191,448;157,472;124,494;90,514;57,533;46,495;36,456;27,417;18,378;10,339;3,299;1,253;0,212;0,175;0,139" o:connectangles="0,0,0,0,0,0,0,0,0,0,0,0,0,0,0,0,0,0,0,0,0,0,0,0,0,0,0,0,0,0,0,0,0"/>
                </v:shape>
                <v:shape id="Freeform 49" style="position:absolute;left:8266;top:1040;width:240;height:273;visibility:visible;mso-wrap-style:square;v-text-anchor:top" coordsize="240,273" o:spid="_x0000_s1065" filled="f" strokecolor="white" path="m,129r17,-9l34,111,52,101,69,91,86,82,104,72,121,62,138,52,156,42,173,31,190,21,207,10,225,r5,17l234,36r2,20l238,76r1,20l239,117r,22l222,150r-17,11l188,172r-17,11l154,193r-18,11l119,214r-17,10l85,234,68,244r-18,9l33,263r-17,9l10,254,6,236,3,216,1,196,,175,,154,,133r,-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">
                  <v:path arrowok="t" o:connecttype="custom" o:connectlocs="0,129;17,120;34,111;52,101;69,91;86,82;104,72;121,62;138,52;156,42;173,31;190,21;207,10;225,0;230,17;234,36;236,56;238,76;239,96;239,117;239,139;222,150;205,161;188,172;171,183;154,193;136,204;119,214;102,224;85,234;68,244;50,253;33,263;16,272;10,254;6,236;3,216;1,196;0,175;0,154;0,133;0,129" o:connectangles="0,0,0,0,0,0,0,0,0,0,0,0,0,0,0,0,0,0,0,0,0,0,0,0,0,0,0,0,0,0,0,0,0,0,0,0,0,0,0,0,0,0"/>
                </v:shape>
                <w10:anchorlock/>
              </v:group>
            </w:pict>
          </mc:Fallback>
        </mc:AlternateContent>
      </w:r>
    </w:p>
    <w:p w14:paraId="54738AF4" w14:textId="77777777" w:rsidR="005F551B" w:rsidRDefault="005F551B">
      <w:pPr>
        <w:pStyle w:val="BodyText"/>
        <w:kinsoku w:val="0"/>
        <w:overflowPunct w:val="0"/>
        <w:spacing w:before="5"/>
        <w:ind w:left="0"/>
        <w:rPr>
          <w:sz w:val="24"/>
          <w:szCs w:val="24"/>
        </w:rPr>
      </w:pPr>
    </w:p>
    <w:tbl>
      <w:tblPr>
        <w:tblW w:w="0" w:type="auto"/>
        <w:tblInd w:w="260" w:type="dxa"/>
        <w:tblLayout w:type="fixed"/>
        <w:tblCellMar>
          <w:left w:w="0" w:type="dxa"/>
          <w:right w:w="0" w:type="dxa"/>
        </w:tblCellMar>
        <w:tblLook w:val="0000" w:firstRow="0" w:lastRow="0" w:firstColumn="0" w:lastColumn="0" w:noHBand="0" w:noVBand="0"/>
      </w:tblPr>
      <w:tblGrid>
        <w:gridCol w:w="2787"/>
        <w:gridCol w:w="2226"/>
        <w:gridCol w:w="1972"/>
        <w:gridCol w:w="2863"/>
      </w:tblGrid>
      <w:tr w:rsidR="005F551B" w14:paraId="41618945" w14:textId="77777777">
        <w:trPr>
          <w:trHeight w:hRule="exact" w:val="398"/>
        </w:trPr>
        <w:tc>
          <w:tcPr>
            <w:tcW w:w="2787" w:type="dxa"/>
            <w:tcBorders>
              <w:top w:val="single" w:sz="8" w:space="0" w:color="E9E4DC"/>
              <w:left w:val="single" w:sz="8" w:space="0" w:color="E9E4DC"/>
              <w:bottom w:val="single" w:sz="8" w:space="0" w:color="E9E4DC"/>
              <w:right w:val="nil"/>
            </w:tcBorders>
            <w:shd w:val="clear" w:color="auto" w:fill="E9E4DC"/>
          </w:tcPr>
          <w:p w14:paraId="20EC0D2D" w14:textId="77777777" w:rsidR="005F551B" w:rsidRDefault="005F551B">
            <w:pPr>
              <w:pStyle w:val="TableParagraph"/>
              <w:kinsoku w:val="0"/>
              <w:overflowPunct w:val="0"/>
              <w:spacing w:before="29"/>
              <w:ind w:left="53"/>
            </w:pPr>
            <w:r>
              <w:rPr>
                <w:b/>
                <w:bCs/>
                <w:spacing w:val="-1"/>
              </w:rPr>
              <w:t>Event</w:t>
            </w:r>
          </w:p>
        </w:tc>
        <w:tc>
          <w:tcPr>
            <w:tcW w:w="2226" w:type="dxa"/>
            <w:tcBorders>
              <w:top w:val="single" w:sz="8" w:space="0" w:color="E9E4DC"/>
              <w:left w:val="nil"/>
              <w:bottom w:val="single" w:sz="8" w:space="0" w:color="E9E4DC"/>
              <w:right w:val="nil"/>
            </w:tcBorders>
            <w:shd w:val="clear" w:color="auto" w:fill="E9E4DC"/>
          </w:tcPr>
          <w:p w14:paraId="491072FA" w14:textId="77777777" w:rsidR="005F551B" w:rsidRDefault="005F551B">
            <w:pPr>
              <w:pStyle w:val="TableParagraph"/>
              <w:kinsoku w:val="0"/>
              <w:overflowPunct w:val="0"/>
              <w:spacing w:before="29"/>
              <w:ind w:left="154"/>
            </w:pPr>
            <w:r>
              <w:rPr>
                <w:b/>
                <w:bCs/>
                <w:spacing w:val="-1"/>
              </w:rPr>
              <w:t>Date</w:t>
            </w:r>
          </w:p>
        </w:tc>
        <w:tc>
          <w:tcPr>
            <w:tcW w:w="1972" w:type="dxa"/>
            <w:tcBorders>
              <w:top w:val="single" w:sz="8" w:space="0" w:color="E9E4DC"/>
              <w:left w:val="nil"/>
              <w:bottom w:val="single" w:sz="8" w:space="0" w:color="E9E4DC"/>
              <w:right w:val="nil"/>
            </w:tcBorders>
            <w:shd w:val="clear" w:color="auto" w:fill="E9E4DC"/>
          </w:tcPr>
          <w:p w14:paraId="4A146726" w14:textId="77777777" w:rsidR="005F551B" w:rsidRDefault="005F551B">
            <w:pPr>
              <w:pStyle w:val="TableParagraph"/>
              <w:kinsoku w:val="0"/>
              <w:overflowPunct w:val="0"/>
              <w:spacing w:before="29"/>
              <w:ind w:left="88"/>
            </w:pPr>
            <w:r>
              <w:rPr>
                <w:b/>
                <w:bCs/>
                <w:spacing w:val="-1"/>
              </w:rPr>
              <w:t>Time</w:t>
            </w:r>
          </w:p>
        </w:tc>
        <w:tc>
          <w:tcPr>
            <w:tcW w:w="2863" w:type="dxa"/>
            <w:tcBorders>
              <w:top w:val="single" w:sz="8" w:space="0" w:color="E9E4DC"/>
              <w:left w:val="nil"/>
              <w:bottom w:val="single" w:sz="8" w:space="0" w:color="E9E4DC"/>
              <w:right w:val="single" w:sz="8" w:space="0" w:color="E9E4DC"/>
            </w:tcBorders>
            <w:shd w:val="clear" w:color="auto" w:fill="E9E4DC"/>
          </w:tcPr>
          <w:p w14:paraId="1D2B207C" w14:textId="77777777" w:rsidR="005F551B" w:rsidRDefault="005F551B">
            <w:pPr>
              <w:pStyle w:val="TableParagraph"/>
              <w:kinsoku w:val="0"/>
              <w:overflowPunct w:val="0"/>
              <w:spacing w:before="29"/>
              <w:ind w:left="141"/>
            </w:pPr>
            <w:r>
              <w:rPr>
                <w:b/>
                <w:bCs/>
                <w:spacing w:val="-1"/>
              </w:rPr>
              <w:t>Location</w:t>
            </w:r>
          </w:p>
        </w:tc>
      </w:tr>
      <w:tr w:rsidR="005F551B" w14:paraId="733FDBF5" w14:textId="77777777">
        <w:trPr>
          <w:trHeight w:hRule="exact" w:val="436"/>
        </w:trPr>
        <w:tc>
          <w:tcPr>
            <w:tcW w:w="2787" w:type="dxa"/>
            <w:tcBorders>
              <w:top w:val="single" w:sz="8" w:space="0" w:color="E9E4DC"/>
              <w:left w:val="single" w:sz="8" w:space="0" w:color="E9E4DC"/>
              <w:bottom w:val="nil"/>
              <w:right w:val="nil"/>
            </w:tcBorders>
          </w:tcPr>
          <w:p w14:paraId="2F830337" w14:textId="77777777" w:rsidR="005F551B" w:rsidRPr="00414CE2" w:rsidRDefault="005F551B">
            <w:pPr>
              <w:pStyle w:val="TableParagraph"/>
              <w:kinsoku w:val="0"/>
              <w:overflowPunct w:val="0"/>
              <w:spacing w:before="35"/>
              <w:ind w:left="53"/>
            </w:pPr>
            <w:r w:rsidRPr="00414CE2">
              <w:rPr>
                <w:sz w:val="20"/>
                <w:szCs w:val="20"/>
              </w:rPr>
              <w:t>Elementary</w:t>
            </w:r>
            <w:r w:rsidRPr="00414CE2">
              <w:rPr>
                <w:spacing w:val="-12"/>
                <w:sz w:val="20"/>
                <w:szCs w:val="20"/>
              </w:rPr>
              <w:t xml:space="preserve"> </w:t>
            </w:r>
            <w:r w:rsidRPr="00414CE2">
              <w:rPr>
                <w:sz w:val="20"/>
                <w:szCs w:val="20"/>
              </w:rPr>
              <w:t>School</w:t>
            </w:r>
            <w:r w:rsidRPr="00414CE2">
              <w:rPr>
                <w:spacing w:val="-9"/>
                <w:sz w:val="20"/>
                <w:szCs w:val="20"/>
              </w:rPr>
              <w:t xml:space="preserve"> </w:t>
            </w:r>
            <w:r w:rsidRPr="00414CE2">
              <w:rPr>
                <w:sz w:val="20"/>
                <w:szCs w:val="20"/>
              </w:rPr>
              <w:t>Open</w:t>
            </w:r>
            <w:r w:rsidRPr="00414CE2">
              <w:rPr>
                <w:spacing w:val="-10"/>
                <w:sz w:val="20"/>
                <w:szCs w:val="20"/>
              </w:rPr>
              <w:t xml:space="preserve"> </w:t>
            </w:r>
            <w:r w:rsidRPr="00414CE2">
              <w:rPr>
                <w:sz w:val="20"/>
                <w:szCs w:val="20"/>
              </w:rPr>
              <w:t>House</w:t>
            </w:r>
          </w:p>
        </w:tc>
        <w:tc>
          <w:tcPr>
            <w:tcW w:w="2226" w:type="dxa"/>
            <w:tcBorders>
              <w:top w:val="single" w:sz="8" w:space="0" w:color="E9E4DC"/>
              <w:left w:val="nil"/>
              <w:bottom w:val="nil"/>
              <w:right w:val="nil"/>
            </w:tcBorders>
          </w:tcPr>
          <w:p w14:paraId="1BF9B5D9" w14:textId="77777777" w:rsidR="005F551B" w:rsidRPr="00414CE2" w:rsidRDefault="00414CE2">
            <w:pPr>
              <w:pStyle w:val="TableParagraph"/>
              <w:kinsoku w:val="0"/>
              <w:overflowPunct w:val="0"/>
              <w:spacing w:before="35"/>
              <w:ind w:left="154"/>
            </w:pPr>
            <w:r w:rsidRPr="00414CE2">
              <w:rPr>
                <w:spacing w:val="-1"/>
                <w:sz w:val="20"/>
                <w:szCs w:val="20"/>
              </w:rPr>
              <w:t>July 31, 2020</w:t>
            </w:r>
          </w:p>
        </w:tc>
        <w:tc>
          <w:tcPr>
            <w:tcW w:w="1972" w:type="dxa"/>
            <w:tcBorders>
              <w:top w:val="single" w:sz="8" w:space="0" w:color="E9E4DC"/>
              <w:left w:val="nil"/>
              <w:bottom w:val="nil"/>
              <w:right w:val="nil"/>
            </w:tcBorders>
          </w:tcPr>
          <w:p w14:paraId="5BCED515" w14:textId="77777777" w:rsidR="005F551B" w:rsidRPr="00414CE2" w:rsidRDefault="00414CE2">
            <w:pPr>
              <w:pStyle w:val="TableParagraph"/>
              <w:kinsoku w:val="0"/>
              <w:overflowPunct w:val="0"/>
              <w:spacing w:before="35"/>
              <w:ind w:left="88"/>
            </w:pPr>
            <w:r w:rsidRPr="00414CE2">
              <w:rPr>
                <w:sz w:val="20"/>
                <w:szCs w:val="20"/>
              </w:rPr>
              <w:t>12:00p.m.-6:00 p.m.</w:t>
            </w:r>
          </w:p>
        </w:tc>
        <w:tc>
          <w:tcPr>
            <w:tcW w:w="2863" w:type="dxa"/>
            <w:tcBorders>
              <w:top w:val="single" w:sz="8" w:space="0" w:color="E9E4DC"/>
              <w:left w:val="nil"/>
              <w:bottom w:val="nil"/>
              <w:right w:val="single" w:sz="8" w:space="0" w:color="E9E4DC"/>
            </w:tcBorders>
          </w:tcPr>
          <w:p w14:paraId="274F8D00" w14:textId="77777777" w:rsidR="005F551B" w:rsidRPr="00414CE2" w:rsidRDefault="005F551B">
            <w:pPr>
              <w:pStyle w:val="TableParagraph"/>
              <w:kinsoku w:val="0"/>
              <w:overflowPunct w:val="0"/>
              <w:spacing w:before="35"/>
              <w:ind w:left="141"/>
            </w:pPr>
            <w:r w:rsidRPr="00414CE2">
              <w:rPr>
                <w:spacing w:val="-1"/>
                <w:sz w:val="20"/>
                <w:szCs w:val="20"/>
              </w:rPr>
              <w:t>Elementary,</w:t>
            </w:r>
            <w:r w:rsidRPr="00414CE2">
              <w:rPr>
                <w:spacing w:val="-7"/>
                <w:sz w:val="20"/>
                <w:szCs w:val="20"/>
              </w:rPr>
              <w:t xml:space="preserve"> </w:t>
            </w:r>
            <w:r w:rsidRPr="00414CE2">
              <w:rPr>
                <w:spacing w:val="1"/>
                <w:sz w:val="20"/>
                <w:szCs w:val="20"/>
              </w:rPr>
              <w:t>K-8</w:t>
            </w:r>
            <w:r w:rsidRPr="00414CE2">
              <w:rPr>
                <w:spacing w:val="38"/>
                <w:sz w:val="20"/>
                <w:szCs w:val="20"/>
              </w:rPr>
              <w:t xml:space="preserve"> </w:t>
            </w:r>
            <w:r w:rsidRPr="00414CE2">
              <w:rPr>
                <w:sz w:val="20"/>
                <w:szCs w:val="20"/>
              </w:rPr>
              <w:t>Schools</w:t>
            </w:r>
          </w:p>
        </w:tc>
      </w:tr>
      <w:tr w:rsidR="005F551B" w14:paraId="5BE1BEB4" w14:textId="77777777">
        <w:trPr>
          <w:trHeight w:hRule="exact" w:val="527"/>
        </w:trPr>
        <w:tc>
          <w:tcPr>
            <w:tcW w:w="2787" w:type="dxa"/>
            <w:tcBorders>
              <w:top w:val="nil"/>
              <w:left w:val="single" w:sz="8" w:space="0" w:color="E9E4DC"/>
              <w:bottom w:val="nil"/>
              <w:right w:val="nil"/>
            </w:tcBorders>
          </w:tcPr>
          <w:p w14:paraId="30CC7FFA" w14:textId="77777777" w:rsidR="005F551B" w:rsidRPr="00414CE2" w:rsidRDefault="005F551B">
            <w:pPr>
              <w:pStyle w:val="TableParagraph"/>
              <w:kinsoku w:val="0"/>
              <w:overflowPunct w:val="0"/>
              <w:spacing w:before="136"/>
              <w:ind w:left="53"/>
            </w:pPr>
            <w:r w:rsidRPr="00414CE2">
              <w:rPr>
                <w:sz w:val="20"/>
                <w:szCs w:val="20"/>
              </w:rPr>
              <w:t>Middle</w:t>
            </w:r>
            <w:r w:rsidRPr="00414CE2">
              <w:rPr>
                <w:spacing w:val="-7"/>
                <w:sz w:val="20"/>
                <w:szCs w:val="20"/>
              </w:rPr>
              <w:t xml:space="preserve"> </w:t>
            </w:r>
            <w:r w:rsidRPr="00414CE2">
              <w:rPr>
                <w:sz w:val="20"/>
                <w:szCs w:val="20"/>
              </w:rPr>
              <w:t>School</w:t>
            </w:r>
            <w:r w:rsidRPr="00414CE2">
              <w:rPr>
                <w:spacing w:val="-8"/>
                <w:sz w:val="20"/>
                <w:szCs w:val="20"/>
              </w:rPr>
              <w:t xml:space="preserve"> </w:t>
            </w:r>
            <w:r w:rsidRPr="00414CE2">
              <w:rPr>
                <w:sz w:val="20"/>
                <w:szCs w:val="20"/>
              </w:rPr>
              <w:t>Open</w:t>
            </w:r>
            <w:r w:rsidRPr="00414CE2">
              <w:rPr>
                <w:spacing w:val="-8"/>
                <w:sz w:val="20"/>
                <w:szCs w:val="20"/>
              </w:rPr>
              <w:t xml:space="preserve"> </w:t>
            </w:r>
            <w:r w:rsidRPr="00414CE2">
              <w:rPr>
                <w:spacing w:val="-1"/>
                <w:sz w:val="20"/>
                <w:szCs w:val="20"/>
              </w:rPr>
              <w:t>House</w:t>
            </w:r>
          </w:p>
        </w:tc>
        <w:tc>
          <w:tcPr>
            <w:tcW w:w="2226" w:type="dxa"/>
            <w:tcBorders>
              <w:top w:val="nil"/>
              <w:left w:val="nil"/>
              <w:bottom w:val="nil"/>
              <w:right w:val="nil"/>
            </w:tcBorders>
          </w:tcPr>
          <w:p w14:paraId="7AFEAF77" w14:textId="77777777" w:rsidR="005F551B" w:rsidRPr="00414CE2" w:rsidRDefault="00414CE2">
            <w:pPr>
              <w:pStyle w:val="TableParagraph"/>
              <w:kinsoku w:val="0"/>
              <w:overflowPunct w:val="0"/>
              <w:spacing w:before="136"/>
              <w:ind w:left="154"/>
            </w:pPr>
            <w:r w:rsidRPr="00414CE2">
              <w:rPr>
                <w:spacing w:val="-1"/>
                <w:sz w:val="20"/>
                <w:szCs w:val="20"/>
              </w:rPr>
              <w:t>July 31, 2020</w:t>
            </w:r>
          </w:p>
        </w:tc>
        <w:tc>
          <w:tcPr>
            <w:tcW w:w="1972" w:type="dxa"/>
            <w:tcBorders>
              <w:top w:val="nil"/>
              <w:left w:val="nil"/>
              <w:bottom w:val="nil"/>
              <w:right w:val="nil"/>
            </w:tcBorders>
          </w:tcPr>
          <w:p w14:paraId="43FBB9BC" w14:textId="77777777" w:rsidR="005F551B" w:rsidRPr="00414CE2" w:rsidRDefault="00414CE2">
            <w:pPr>
              <w:pStyle w:val="TableParagraph"/>
              <w:kinsoku w:val="0"/>
              <w:overflowPunct w:val="0"/>
              <w:spacing w:before="136"/>
              <w:ind w:left="88"/>
            </w:pPr>
            <w:r w:rsidRPr="00414CE2">
              <w:rPr>
                <w:sz w:val="20"/>
                <w:szCs w:val="20"/>
              </w:rPr>
              <w:t>12:00p.m.-6:00 p.m.</w:t>
            </w:r>
          </w:p>
        </w:tc>
        <w:tc>
          <w:tcPr>
            <w:tcW w:w="2863" w:type="dxa"/>
            <w:tcBorders>
              <w:top w:val="nil"/>
              <w:left w:val="nil"/>
              <w:bottom w:val="nil"/>
              <w:right w:val="single" w:sz="8" w:space="0" w:color="E9E4DC"/>
            </w:tcBorders>
          </w:tcPr>
          <w:p w14:paraId="76FC4FD3" w14:textId="77777777" w:rsidR="005F551B" w:rsidRPr="00414CE2" w:rsidRDefault="005F551B">
            <w:pPr>
              <w:pStyle w:val="TableParagraph"/>
              <w:kinsoku w:val="0"/>
              <w:overflowPunct w:val="0"/>
              <w:spacing w:before="136"/>
              <w:ind w:left="141"/>
            </w:pPr>
            <w:r w:rsidRPr="00414CE2">
              <w:rPr>
                <w:sz w:val="20"/>
                <w:szCs w:val="20"/>
              </w:rPr>
              <w:t>Middle</w:t>
            </w:r>
            <w:r w:rsidRPr="00414CE2">
              <w:rPr>
                <w:spacing w:val="-13"/>
                <w:sz w:val="20"/>
                <w:szCs w:val="20"/>
              </w:rPr>
              <w:t xml:space="preserve"> </w:t>
            </w:r>
            <w:r w:rsidRPr="00414CE2">
              <w:rPr>
                <w:sz w:val="20"/>
                <w:szCs w:val="20"/>
              </w:rPr>
              <w:t>Schools</w:t>
            </w:r>
          </w:p>
        </w:tc>
      </w:tr>
      <w:tr w:rsidR="005F551B" w14:paraId="4D0EECAA" w14:textId="77777777">
        <w:trPr>
          <w:trHeight w:hRule="exact" w:val="542"/>
        </w:trPr>
        <w:tc>
          <w:tcPr>
            <w:tcW w:w="2787" w:type="dxa"/>
            <w:tcBorders>
              <w:top w:val="nil"/>
              <w:left w:val="single" w:sz="8" w:space="0" w:color="E9E4DC"/>
              <w:bottom w:val="nil"/>
              <w:right w:val="nil"/>
            </w:tcBorders>
          </w:tcPr>
          <w:p w14:paraId="3266334B" w14:textId="77777777" w:rsidR="005F551B" w:rsidRPr="00414CE2" w:rsidRDefault="005F551B">
            <w:pPr>
              <w:pStyle w:val="TableParagraph"/>
              <w:kinsoku w:val="0"/>
              <w:overflowPunct w:val="0"/>
              <w:spacing w:before="138"/>
              <w:ind w:left="53"/>
            </w:pPr>
            <w:r w:rsidRPr="00414CE2">
              <w:rPr>
                <w:sz w:val="20"/>
                <w:szCs w:val="20"/>
              </w:rPr>
              <w:t>High</w:t>
            </w:r>
            <w:r w:rsidRPr="00414CE2">
              <w:rPr>
                <w:spacing w:val="-8"/>
                <w:sz w:val="20"/>
                <w:szCs w:val="20"/>
              </w:rPr>
              <w:t xml:space="preserve"> </w:t>
            </w:r>
            <w:r w:rsidRPr="00414CE2">
              <w:rPr>
                <w:sz w:val="20"/>
                <w:szCs w:val="20"/>
              </w:rPr>
              <w:t>School</w:t>
            </w:r>
            <w:r w:rsidRPr="00414CE2">
              <w:rPr>
                <w:spacing w:val="-7"/>
                <w:sz w:val="20"/>
                <w:szCs w:val="20"/>
              </w:rPr>
              <w:t xml:space="preserve"> </w:t>
            </w:r>
            <w:r w:rsidRPr="00414CE2">
              <w:rPr>
                <w:sz w:val="20"/>
                <w:szCs w:val="20"/>
              </w:rPr>
              <w:t>Open</w:t>
            </w:r>
            <w:r w:rsidRPr="00414CE2">
              <w:rPr>
                <w:spacing w:val="-7"/>
                <w:sz w:val="20"/>
                <w:szCs w:val="20"/>
              </w:rPr>
              <w:t xml:space="preserve"> </w:t>
            </w:r>
            <w:r w:rsidRPr="00414CE2">
              <w:rPr>
                <w:spacing w:val="-1"/>
                <w:sz w:val="20"/>
                <w:szCs w:val="20"/>
              </w:rPr>
              <w:t>House</w:t>
            </w:r>
          </w:p>
        </w:tc>
        <w:tc>
          <w:tcPr>
            <w:tcW w:w="2226" w:type="dxa"/>
            <w:tcBorders>
              <w:top w:val="nil"/>
              <w:left w:val="nil"/>
              <w:bottom w:val="nil"/>
              <w:right w:val="nil"/>
            </w:tcBorders>
          </w:tcPr>
          <w:p w14:paraId="639C2A68" w14:textId="77777777" w:rsidR="005F551B" w:rsidRPr="00414CE2" w:rsidRDefault="00414CE2">
            <w:pPr>
              <w:pStyle w:val="TableParagraph"/>
              <w:kinsoku w:val="0"/>
              <w:overflowPunct w:val="0"/>
              <w:spacing w:before="138"/>
              <w:ind w:left="154"/>
            </w:pPr>
            <w:r w:rsidRPr="00414CE2">
              <w:rPr>
                <w:spacing w:val="-1"/>
                <w:sz w:val="20"/>
                <w:szCs w:val="20"/>
              </w:rPr>
              <w:t>July 31, 2020</w:t>
            </w:r>
          </w:p>
        </w:tc>
        <w:tc>
          <w:tcPr>
            <w:tcW w:w="1972" w:type="dxa"/>
            <w:tcBorders>
              <w:top w:val="nil"/>
              <w:left w:val="nil"/>
              <w:bottom w:val="nil"/>
              <w:right w:val="nil"/>
            </w:tcBorders>
          </w:tcPr>
          <w:p w14:paraId="7BE3367D" w14:textId="77777777" w:rsidR="005F551B" w:rsidRPr="00414CE2" w:rsidRDefault="00414CE2">
            <w:pPr>
              <w:pStyle w:val="TableParagraph"/>
              <w:kinsoku w:val="0"/>
              <w:overflowPunct w:val="0"/>
              <w:spacing w:before="138"/>
              <w:ind w:left="88"/>
            </w:pPr>
            <w:r w:rsidRPr="00414CE2">
              <w:rPr>
                <w:sz w:val="20"/>
                <w:szCs w:val="20"/>
              </w:rPr>
              <w:t>12:00p.m.-6:00 p.m.</w:t>
            </w:r>
          </w:p>
        </w:tc>
        <w:tc>
          <w:tcPr>
            <w:tcW w:w="2863" w:type="dxa"/>
            <w:tcBorders>
              <w:top w:val="nil"/>
              <w:left w:val="nil"/>
              <w:bottom w:val="nil"/>
              <w:right w:val="single" w:sz="8" w:space="0" w:color="E9E4DC"/>
            </w:tcBorders>
          </w:tcPr>
          <w:p w14:paraId="776BED74" w14:textId="77777777" w:rsidR="005F551B" w:rsidRPr="00414CE2" w:rsidRDefault="005F551B">
            <w:pPr>
              <w:pStyle w:val="TableParagraph"/>
              <w:kinsoku w:val="0"/>
              <w:overflowPunct w:val="0"/>
              <w:spacing w:before="138"/>
              <w:ind w:left="141"/>
            </w:pPr>
            <w:r w:rsidRPr="00414CE2">
              <w:rPr>
                <w:sz w:val="20"/>
                <w:szCs w:val="20"/>
              </w:rPr>
              <w:t>High</w:t>
            </w:r>
            <w:r w:rsidRPr="00414CE2">
              <w:rPr>
                <w:spacing w:val="-12"/>
                <w:sz w:val="20"/>
                <w:szCs w:val="20"/>
              </w:rPr>
              <w:t xml:space="preserve"> </w:t>
            </w:r>
            <w:r w:rsidRPr="00414CE2">
              <w:rPr>
                <w:sz w:val="20"/>
                <w:szCs w:val="20"/>
              </w:rPr>
              <w:t>Schools</w:t>
            </w:r>
          </w:p>
        </w:tc>
      </w:tr>
      <w:tr w:rsidR="005F551B" w14:paraId="17894596" w14:textId="77777777">
        <w:trPr>
          <w:trHeight w:hRule="exact" w:val="480"/>
        </w:trPr>
        <w:tc>
          <w:tcPr>
            <w:tcW w:w="2787" w:type="dxa"/>
            <w:tcBorders>
              <w:top w:val="nil"/>
              <w:left w:val="single" w:sz="8" w:space="0" w:color="E9E4DC"/>
              <w:bottom w:val="nil"/>
              <w:right w:val="nil"/>
            </w:tcBorders>
          </w:tcPr>
          <w:p w14:paraId="1E7D90AE" w14:textId="77777777" w:rsidR="005F551B" w:rsidRPr="00414CE2" w:rsidRDefault="005F551B">
            <w:pPr>
              <w:pStyle w:val="TableParagraph"/>
              <w:kinsoku w:val="0"/>
              <w:overflowPunct w:val="0"/>
              <w:spacing w:before="152"/>
              <w:ind w:left="53"/>
            </w:pPr>
            <w:r w:rsidRPr="00414CE2">
              <w:rPr>
                <w:sz w:val="20"/>
                <w:szCs w:val="20"/>
              </w:rPr>
              <w:t>First</w:t>
            </w:r>
            <w:r w:rsidRPr="00414CE2">
              <w:rPr>
                <w:spacing w:val="-6"/>
                <w:sz w:val="20"/>
                <w:szCs w:val="20"/>
              </w:rPr>
              <w:t xml:space="preserve"> </w:t>
            </w:r>
            <w:r w:rsidRPr="00414CE2">
              <w:rPr>
                <w:sz w:val="20"/>
                <w:szCs w:val="20"/>
              </w:rPr>
              <w:t>Day</w:t>
            </w:r>
            <w:r w:rsidRPr="00414CE2">
              <w:rPr>
                <w:spacing w:val="-9"/>
                <w:sz w:val="20"/>
                <w:szCs w:val="20"/>
              </w:rPr>
              <w:t xml:space="preserve"> </w:t>
            </w:r>
            <w:r w:rsidRPr="00414CE2">
              <w:rPr>
                <w:spacing w:val="1"/>
                <w:sz w:val="20"/>
                <w:szCs w:val="20"/>
              </w:rPr>
              <w:t>of</w:t>
            </w:r>
            <w:r w:rsidRPr="00414CE2">
              <w:rPr>
                <w:spacing w:val="-7"/>
                <w:sz w:val="20"/>
                <w:szCs w:val="20"/>
              </w:rPr>
              <w:t xml:space="preserve"> </w:t>
            </w:r>
            <w:r w:rsidRPr="00414CE2">
              <w:rPr>
                <w:sz w:val="20"/>
                <w:szCs w:val="20"/>
              </w:rPr>
              <w:t>School</w:t>
            </w:r>
          </w:p>
        </w:tc>
        <w:tc>
          <w:tcPr>
            <w:tcW w:w="2226" w:type="dxa"/>
            <w:tcBorders>
              <w:top w:val="nil"/>
              <w:left w:val="nil"/>
              <w:bottom w:val="nil"/>
              <w:right w:val="nil"/>
            </w:tcBorders>
          </w:tcPr>
          <w:p w14:paraId="35757A6F" w14:textId="77777777" w:rsidR="005F551B" w:rsidRPr="00414CE2" w:rsidRDefault="00414CE2">
            <w:pPr>
              <w:pStyle w:val="TableParagraph"/>
              <w:kinsoku w:val="0"/>
              <w:overflowPunct w:val="0"/>
              <w:spacing w:before="152"/>
              <w:ind w:left="154"/>
            </w:pPr>
            <w:r w:rsidRPr="00414CE2">
              <w:rPr>
                <w:spacing w:val="-1"/>
                <w:sz w:val="20"/>
                <w:szCs w:val="20"/>
              </w:rPr>
              <w:t>August 3, 2020</w:t>
            </w:r>
          </w:p>
        </w:tc>
        <w:tc>
          <w:tcPr>
            <w:tcW w:w="1972" w:type="dxa"/>
            <w:tcBorders>
              <w:top w:val="nil"/>
              <w:left w:val="nil"/>
              <w:bottom w:val="nil"/>
              <w:right w:val="nil"/>
            </w:tcBorders>
          </w:tcPr>
          <w:p w14:paraId="356B0CB0" w14:textId="77777777" w:rsidR="005F551B" w:rsidRPr="00414CE2" w:rsidRDefault="005F551B">
            <w:pPr>
              <w:pStyle w:val="TableParagraph"/>
              <w:kinsoku w:val="0"/>
              <w:overflowPunct w:val="0"/>
              <w:spacing w:before="152"/>
              <w:ind w:left="88"/>
            </w:pPr>
            <w:r w:rsidRPr="00414CE2">
              <w:rPr>
                <w:sz w:val="20"/>
                <w:szCs w:val="20"/>
              </w:rPr>
              <w:t>See</w:t>
            </w:r>
            <w:r w:rsidRPr="00414CE2">
              <w:rPr>
                <w:spacing w:val="-9"/>
                <w:sz w:val="20"/>
                <w:szCs w:val="20"/>
              </w:rPr>
              <w:t xml:space="preserve"> </w:t>
            </w:r>
            <w:r w:rsidRPr="00414CE2">
              <w:rPr>
                <w:spacing w:val="-1"/>
                <w:sz w:val="20"/>
                <w:szCs w:val="20"/>
              </w:rPr>
              <w:t>School’s</w:t>
            </w:r>
            <w:r w:rsidRPr="00414CE2">
              <w:rPr>
                <w:spacing w:val="-9"/>
                <w:sz w:val="20"/>
                <w:szCs w:val="20"/>
              </w:rPr>
              <w:t xml:space="preserve"> </w:t>
            </w:r>
            <w:r w:rsidRPr="00414CE2">
              <w:rPr>
                <w:sz w:val="20"/>
                <w:szCs w:val="20"/>
              </w:rPr>
              <w:t>Website</w:t>
            </w:r>
          </w:p>
        </w:tc>
        <w:tc>
          <w:tcPr>
            <w:tcW w:w="2863" w:type="dxa"/>
            <w:tcBorders>
              <w:top w:val="nil"/>
              <w:left w:val="nil"/>
              <w:bottom w:val="nil"/>
              <w:right w:val="single" w:sz="8" w:space="0" w:color="E9E4DC"/>
            </w:tcBorders>
          </w:tcPr>
          <w:p w14:paraId="71CA681B" w14:textId="77777777" w:rsidR="005F551B" w:rsidRPr="00414CE2" w:rsidRDefault="005F551B">
            <w:pPr>
              <w:pStyle w:val="TableParagraph"/>
              <w:kinsoku w:val="0"/>
              <w:overflowPunct w:val="0"/>
              <w:spacing w:before="152"/>
              <w:ind w:left="141"/>
            </w:pPr>
            <w:r w:rsidRPr="00414CE2">
              <w:rPr>
                <w:spacing w:val="-1"/>
                <w:sz w:val="20"/>
                <w:szCs w:val="20"/>
              </w:rPr>
              <w:t>Elementary,</w:t>
            </w:r>
            <w:r w:rsidRPr="00414CE2">
              <w:rPr>
                <w:spacing w:val="-8"/>
                <w:sz w:val="20"/>
                <w:szCs w:val="20"/>
              </w:rPr>
              <w:t xml:space="preserve"> </w:t>
            </w:r>
            <w:r w:rsidRPr="00414CE2">
              <w:rPr>
                <w:spacing w:val="1"/>
                <w:sz w:val="20"/>
                <w:szCs w:val="20"/>
              </w:rPr>
              <w:t>K-8,</w:t>
            </w:r>
            <w:r w:rsidRPr="00414CE2">
              <w:rPr>
                <w:spacing w:val="-8"/>
                <w:sz w:val="20"/>
                <w:szCs w:val="20"/>
              </w:rPr>
              <w:t xml:space="preserve"> </w:t>
            </w:r>
            <w:r w:rsidRPr="00414CE2">
              <w:rPr>
                <w:sz w:val="20"/>
                <w:szCs w:val="20"/>
              </w:rPr>
              <w:t>Middle,</w:t>
            </w:r>
            <w:r w:rsidRPr="00414CE2">
              <w:rPr>
                <w:spacing w:val="-10"/>
                <w:sz w:val="20"/>
                <w:szCs w:val="20"/>
              </w:rPr>
              <w:t xml:space="preserve"> </w:t>
            </w:r>
            <w:r w:rsidRPr="00414CE2">
              <w:rPr>
                <w:spacing w:val="-1"/>
                <w:sz w:val="20"/>
                <w:szCs w:val="20"/>
              </w:rPr>
              <w:t>High</w:t>
            </w:r>
          </w:p>
        </w:tc>
      </w:tr>
      <w:tr w:rsidR="005F551B" w14:paraId="5291ABB2" w14:textId="77777777">
        <w:trPr>
          <w:trHeight w:hRule="exact" w:val="488"/>
        </w:trPr>
        <w:tc>
          <w:tcPr>
            <w:tcW w:w="2787" w:type="dxa"/>
            <w:tcBorders>
              <w:top w:val="nil"/>
              <w:left w:val="single" w:sz="8" w:space="0" w:color="E9E4DC"/>
              <w:bottom w:val="nil"/>
              <w:right w:val="nil"/>
            </w:tcBorders>
          </w:tcPr>
          <w:p w14:paraId="447DEBBC" w14:textId="77777777" w:rsidR="005F551B" w:rsidRPr="00414CE2" w:rsidRDefault="005F551B">
            <w:pPr>
              <w:pStyle w:val="TableParagraph"/>
              <w:kinsoku w:val="0"/>
              <w:overflowPunct w:val="0"/>
              <w:spacing w:before="76"/>
              <w:ind w:left="53"/>
            </w:pPr>
            <w:r w:rsidRPr="00414CE2">
              <w:rPr>
                <w:spacing w:val="-1"/>
                <w:sz w:val="20"/>
                <w:szCs w:val="20"/>
              </w:rPr>
              <w:t>District</w:t>
            </w:r>
            <w:r w:rsidRPr="00414CE2">
              <w:rPr>
                <w:spacing w:val="-4"/>
                <w:sz w:val="20"/>
                <w:szCs w:val="20"/>
              </w:rPr>
              <w:t xml:space="preserve"> </w:t>
            </w:r>
            <w:r w:rsidRPr="00414CE2">
              <w:rPr>
                <w:spacing w:val="-1"/>
                <w:sz w:val="20"/>
                <w:szCs w:val="20"/>
              </w:rPr>
              <w:t>Annual</w:t>
            </w:r>
            <w:r w:rsidRPr="00414CE2">
              <w:rPr>
                <w:spacing w:val="-6"/>
                <w:sz w:val="20"/>
                <w:szCs w:val="20"/>
              </w:rPr>
              <w:t xml:space="preserve"> </w:t>
            </w:r>
            <w:r w:rsidRPr="00414CE2">
              <w:rPr>
                <w:sz w:val="20"/>
                <w:szCs w:val="20"/>
              </w:rPr>
              <w:t>Title</w:t>
            </w:r>
            <w:r w:rsidRPr="00414CE2">
              <w:rPr>
                <w:spacing w:val="-7"/>
                <w:sz w:val="20"/>
                <w:szCs w:val="20"/>
              </w:rPr>
              <w:t xml:space="preserve"> </w:t>
            </w:r>
            <w:r w:rsidRPr="00414CE2">
              <w:rPr>
                <w:sz w:val="20"/>
                <w:szCs w:val="20"/>
              </w:rPr>
              <w:t>I</w:t>
            </w:r>
            <w:r w:rsidRPr="00414CE2">
              <w:rPr>
                <w:spacing w:val="-4"/>
                <w:sz w:val="20"/>
                <w:szCs w:val="20"/>
              </w:rPr>
              <w:t xml:space="preserve"> </w:t>
            </w:r>
            <w:r w:rsidRPr="00414CE2">
              <w:rPr>
                <w:sz w:val="20"/>
                <w:szCs w:val="20"/>
              </w:rPr>
              <w:t>Meeting</w:t>
            </w:r>
          </w:p>
        </w:tc>
        <w:tc>
          <w:tcPr>
            <w:tcW w:w="2226" w:type="dxa"/>
            <w:tcBorders>
              <w:top w:val="nil"/>
              <w:left w:val="nil"/>
              <w:bottom w:val="nil"/>
              <w:right w:val="nil"/>
            </w:tcBorders>
          </w:tcPr>
          <w:p w14:paraId="1323CF0B" w14:textId="77777777" w:rsidR="005F551B" w:rsidRPr="00414CE2" w:rsidRDefault="00414CE2">
            <w:pPr>
              <w:pStyle w:val="TableParagraph"/>
              <w:kinsoku w:val="0"/>
              <w:overflowPunct w:val="0"/>
              <w:spacing w:before="76"/>
              <w:ind w:left="154"/>
            </w:pPr>
            <w:r w:rsidRPr="00414CE2">
              <w:rPr>
                <w:sz w:val="20"/>
                <w:szCs w:val="20"/>
              </w:rPr>
              <w:t>September 17, 2020</w:t>
            </w:r>
          </w:p>
        </w:tc>
        <w:tc>
          <w:tcPr>
            <w:tcW w:w="1972" w:type="dxa"/>
            <w:tcBorders>
              <w:top w:val="nil"/>
              <w:left w:val="nil"/>
              <w:bottom w:val="nil"/>
              <w:right w:val="nil"/>
            </w:tcBorders>
          </w:tcPr>
          <w:p w14:paraId="3BD4363A" w14:textId="77777777" w:rsidR="005F551B" w:rsidRPr="00414CE2" w:rsidRDefault="005F551B">
            <w:pPr>
              <w:pStyle w:val="TableParagraph"/>
              <w:kinsoku w:val="0"/>
              <w:overflowPunct w:val="0"/>
              <w:spacing w:before="76"/>
              <w:ind w:left="88"/>
            </w:pPr>
            <w:r w:rsidRPr="00414CE2">
              <w:rPr>
                <w:sz w:val="20"/>
                <w:szCs w:val="20"/>
              </w:rPr>
              <w:t>9:00</w:t>
            </w:r>
            <w:r w:rsidRPr="00414CE2">
              <w:rPr>
                <w:spacing w:val="-7"/>
                <w:sz w:val="20"/>
                <w:szCs w:val="20"/>
              </w:rPr>
              <w:t xml:space="preserve"> </w:t>
            </w:r>
            <w:r w:rsidRPr="00414CE2">
              <w:rPr>
                <w:spacing w:val="-1"/>
                <w:sz w:val="20"/>
                <w:szCs w:val="20"/>
              </w:rPr>
              <w:t>a.m.-11:00</w:t>
            </w:r>
            <w:r w:rsidRPr="00414CE2">
              <w:rPr>
                <w:spacing w:val="-7"/>
                <w:sz w:val="20"/>
                <w:szCs w:val="20"/>
              </w:rPr>
              <w:t xml:space="preserve"> </w:t>
            </w:r>
            <w:r w:rsidRPr="00414CE2">
              <w:rPr>
                <w:spacing w:val="-1"/>
                <w:sz w:val="20"/>
                <w:szCs w:val="20"/>
              </w:rPr>
              <w:t>a.m.</w:t>
            </w:r>
          </w:p>
        </w:tc>
        <w:tc>
          <w:tcPr>
            <w:tcW w:w="2863" w:type="dxa"/>
            <w:tcBorders>
              <w:top w:val="nil"/>
              <w:left w:val="nil"/>
              <w:bottom w:val="nil"/>
              <w:right w:val="single" w:sz="8" w:space="0" w:color="E9E4DC"/>
            </w:tcBorders>
          </w:tcPr>
          <w:p w14:paraId="062E763A" w14:textId="77777777" w:rsidR="005F551B" w:rsidRPr="00414CE2" w:rsidRDefault="005F551B">
            <w:pPr>
              <w:pStyle w:val="TableParagraph"/>
              <w:kinsoku w:val="0"/>
              <w:overflowPunct w:val="0"/>
              <w:spacing w:before="76"/>
              <w:ind w:left="141"/>
            </w:pPr>
            <w:r w:rsidRPr="00414CE2">
              <w:rPr>
                <w:spacing w:val="-1"/>
                <w:sz w:val="20"/>
                <w:szCs w:val="20"/>
              </w:rPr>
              <w:t>Success</w:t>
            </w:r>
            <w:r w:rsidRPr="00414CE2">
              <w:rPr>
                <w:spacing w:val="-13"/>
                <w:sz w:val="20"/>
                <w:szCs w:val="20"/>
              </w:rPr>
              <w:t xml:space="preserve"> </w:t>
            </w:r>
            <w:r w:rsidRPr="00414CE2">
              <w:rPr>
                <w:spacing w:val="-1"/>
                <w:sz w:val="20"/>
                <w:szCs w:val="20"/>
              </w:rPr>
              <w:t>Center</w:t>
            </w:r>
          </w:p>
        </w:tc>
      </w:tr>
      <w:tr w:rsidR="005F551B" w14:paraId="482922FC" w14:textId="77777777">
        <w:trPr>
          <w:trHeight w:hRule="exact" w:val="572"/>
        </w:trPr>
        <w:tc>
          <w:tcPr>
            <w:tcW w:w="2787" w:type="dxa"/>
            <w:tcBorders>
              <w:top w:val="nil"/>
              <w:left w:val="single" w:sz="8" w:space="0" w:color="E9E4DC"/>
              <w:bottom w:val="nil"/>
              <w:right w:val="nil"/>
            </w:tcBorders>
          </w:tcPr>
          <w:p w14:paraId="0E5E8B5A" w14:textId="77777777" w:rsidR="005F551B" w:rsidRPr="00414CE2" w:rsidRDefault="005F551B">
            <w:pPr>
              <w:pStyle w:val="TableParagraph"/>
              <w:kinsoku w:val="0"/>
              <w:overflowPunct w:val="0"/>
              <w:spacing w:before="159"/>
              <w:ind w:left="53"/>
            </w:pPr>
            <w:r w:rsidRPr="00414CE2">
              <w:rPr>
                <w:sz w:val="20"/>
                <w:szCs w:val="20"/>
              </w:rPr>
              <w:t>Elementary</w:t>
            </w:r>
            <w:r w:rsidRPr="00414CE2">
              <w:rPr>
                <w:spacing w:val="-16"/>
                <w:sz w:val="20"/>
                <w:szCs w:val="20"/>
              </w:rPr>
              <w:t xml:space="preserve"> </w:t>
            </w:r>
            <w:r w:rsidRPr="00414CE2">
              <w:rPr>
                <w:sz w:val="20"/>
                <w:szCs w:val="20"/>
              </w:rPr>
              <w:t>Parent</w:t>
            </w:r>
            <w:r w:rsidRPr="00414CE2">
              <w:rPr>
                <w:spacing w:val="-14"/>
                <w:sz w:val="20"/>
                <w:szCs w:val="20"/>
              </w:rPr>
              <w:t xml:space="preserve"> </w:t>
            </w:r>
            <w:r w:rsidRPr="00414CE2">
              <w:rPr>
                <w:sz w:val="20"/>
                <w:szCs w:val="20"/>
              </w:rPr>
              <w:t>Conferences</w:t>
            </w:r>
          </w:p>
        </w:tc>
        <w:tc>
          <w:tcPr>
            <w:tcW w:w="2226" w:type="dxa"/>
            <w:tcBorders>
              <w:top w:val="nil"/>
              <w:left w:val="nil"/>
              <w:bottom w:val="nil"/>
              <w:right w:val="nil"/>
            </w:tcBorders>
          </w:tcPr>
          <w:p w14:paraId="0B6C506B" w14:textId="77777777" w:rsidR="005F551B" w:rsidRPr="00414CE2" w:rsidRDefault="00414CE2">
            <w:pPr>
              <w:pStyle w:val="TableParagraph"/>
              <w:kinsoku w:val="0"/>
              <w:overflowPunct w:val="0"/>
              <w:spacing w:before="159"/>
              <w:ind w:left="154"/>
            </w:pPr>
            <w:r w:rsidRPr="00414CE2">
              <w:rPr>
                <w:sz w:val="20"/>
                <w:szCs w:val="20"/>
              </w:rPr>
              <w:t>October 8, 2020</w:t>
            </w:r>
          </w:p>
        </w:tc>
        <w:tc>
          <w:tcPr>
            <w:tcW w:w="1972" w:type="dxa"/>
            <w:tcBorders>
              <w:top w:val="nil"/>
              <w:left w:val="nil"/>
              <w:bottom w:val="nil"/>
              <w:right w:val="nil"/>
            </w:tcBorders>
          </w:tcPr>
          <w:p w14:paraId="625F4701" w14:textId="77777777" w:rsidR="005F551B" w:rsidRPr="00414CE2" w:rsidRDefault="005F551B">
            <w:pPr>
              <w:pStyle w:val="TableParagraph"/>
              <w:kinsoku w:val="0"/>
              <w:overflowPunct w:val="0"/>
              <w:spacing w:before="159"/>
              <w:ind w:left="88"/>
            </w:pPr>
            <w:r w:rsidRPr="00414CE2">
              <w:rPr>
                <w:sz w:val="20"/>
                <w:szCs w:val="20"/>
              </w:rPr>
              <w:t>By</w:t>
            </w:r>
            <w:r w:rsidRPr="00414CE2">
              <w:rPr>
                <w:spacing w:val="-16"/>
                <w:sz w:val="20"/>
                <w:szCs w:val="20"/>
              </w:rPr>
              <w:t xml:space="preserve"> </w:t>
            </w:r>
            <w:r w:rsidRPr="00414CE2">
              <w:rPr>
                <w:sz w:val="20"/>
                <w:szCs w:val="20"/>
              </w:rPr>
              <w:t>appointment</w:t>
            </w:r>
          </w:p>
        </w:tc>
        <w:tc>
          <w:tcPr>
            <w:tcW w:w="2863" w:type="dxa"/>
            <w:tcBorders>
              <w:top w:val="nil"/>
              <w:left w:val="nil"/>
              <w:bottom w:val="nil"/>
              <w:right w:val="single" w:sz="8" w:space="0" w:color="E9E4DC"/>
            </w:tcBorders>
          </w:tcPr>
          <w:p w14:paraId="37826B0B" w14:textId="77777777" w:rsidR="005F551B" w:rsidRPr="00414CE2" w:rsidRDefault="005F551B">
            <w:pPr>
              <w:pStyle w:val="TableParagraph"/>
              <w:kinsoku w:val="0"/>
              <w:overflowPunct w:val="0"/>
              <w:spacing w:before="159"/>
              <w:ind w:left="141"/>
            </w:pPr>
            <w:r w:rsidRPr="00414CE2">
              <w:rPr>
                <w:sz w:val="20"/>
                <w:szCs w:val="20"/>
              </w:rPr>
              <w:t>Elementary</w:t>
            </w:r>
            <w:r w:rsidRPr="00414CE2">
              <w:rPr>
                <w:spacing w:val="-20"/>
                <w:sz w:val="20"/>
                <w:szCs w:val="20"/>
              </w:rPr>
              <w:t xml:space="preserve"> </w:t>
            </w:r>
            <w:r w:rsidRPr="00414CE2">
              <w:rPr>
                <w:sz w:val="20"/>
                <w:szCs w:val="20"/>
              </w:rPr>
              <w:t>Schools</w:t>
            </w:r>
          </w:p>
        </w:tc>
      </w:tr>
      <w:tr w:rsidR="005F551B" w14:paraId="6085EF6F" w14:textId="77777777">
        <w:trPr>
          <w:trHeight w:hRule="exact" w:val="557"/>
        </w:trPr>
        <w:tc>
          <w:tcPr>
            <w:tcW w:w="2787" w:type="dxa"/>
            <w:tcBorders>
              <w:top w:val="nil"/>
              <w:left w:val="single" w:sz="8" w:space="0" w:color="E9E4DC"/>
              <w:bottom w:val="single" w:sz="8" w:space="0" w:color="E9E4DC"/>
              <w:right w:val="nil"/>
            </w:tcBorders>
          </w:tcPr>
          <w:p w14:paraId="5AEFF866" w14:textId="77777777" w:rsidR="005F551B" w:rsidRPr="00414CE2" w:rsidRDefault="005F551B">
            <w:pPr>
              <w:pStyle w:val="TableParagraph"/>
              <w:kinsoku w:val="0"/>
              <w:overflowPunct w:val="0"/>
              <w:spacing w:before="160"/>
              <w:ind w:left="53"/>
            </w:pPr>
            <w:r w:rsidRPr="00414CE2">
              <w:rPr>
                <w:sz w:val="20"/>
                <w:szCs w:val="20"/>
              </w:rPr>
              <w:t>Elementary</w:t>
            </w:r>
            <w:r w:rsidRPr="00414CE2">
              <w:rPr>
                <w:spacing w:val="-16"/>
                <w:sz w:val="20"/>
                <w:szCs w:val="20"/>
              </w:rPr>
              <w:t xml:space="preserve"> </w:t>
            </w:r>
            <w:r w:rsidRPr="00414CE2">
              <w:rPr>
                <w:sz w:val="20"/>
                <w:szCs w:val="20"/>
              </w:rPr>
              <w:t>Parent</w:t>
            </w:r>
            <w:r w:rsidRPr="00414CE2">
              <w:rPr>
                <w:spacing w:val="-14"/>
                <w:sz w:val="20"/>
                <w:szCs w:val="20"/>
              </w:rPr>
              <w:t xml:space="preserve"> </w:t>
            </w:r>
            <w:r w:rsidRPr="00414CE2">
              <w:rPr>
                <w:sz w:val="20"/>
                <w:szCs w:val="20"/>
              </w:rPr>
              <w:t>Conferences</w:t>
            </w:r>
          </w:p>
        </w:tc>
        <w:tc>
          <w:tcPr>
            <w:tcW w:w="2226" w:type="dxa"/>
            <w:tcBorders>
              <w:top w:val="nil"/>
              <w:left w:val="nil"/>
              <w:bottom w:val="single" w:sz="8" w:space="0" w:color="E9E4DC"/>
              <w:right w:val="nil"/>
            </w:tcBorders>
          </w:tcPr>
          <w:p w14:paraId="4F58BA70" w14:textId="77777777" w:rsidR="005F551B" w:rsidRPr="00414CE2" w:rsidRDefault="00414CE2">
            <w:pPr>
              <w:pStyle w:val="TableParagraph"/>
              <w:kinsoku w:val="0"/>
              <w:overflowPunct w:val="0"/>
              <w:spacing w:before="160"/>
              <w:ind w:left="154"/>
            </w:pPr>
            <w:r w:rsidRPr="00414CE2">
              <w:rPr>
                <w:sz w:val="20"/>
                <w:szCs w:val="20"/>
              </w:rPr>
              <w:t>March 11, 2021</w:t>
            </w:r>
          </w:p>
        </w:tc>
        <w:tc>
          <w:tcPr>
            <w:tcW w:w="1972" w:type="dxa"/>
            <w:tcBorders>
              <w:top w:val="nil"/>
              <w:left w:val="nil"/>
              <w:bottom w:val="single" w:sz="8" w:space="0" w:color="E9E4DC"/>
              <w:right w:val="nil"/>
            </w:tcBorders>
          </w:tcPr>
          <w:p w14:paraId="0130471B" w14:textId="77777777" w:rsidR="005F551B" w:rsidRPr="00414CE2" w:rsidRDefault="005F551B">
            <w:pPr>
              <w:pStyle w:val="TableParagraph"/>
              <w:kinsoku w:val="0"/>
              <w:overflowPunct w:val="0"/>
              <w:spacing w:before="160"/>
              <w:ind w:left="88"/>
            </w:pPr>
            <w:r w:rsidRPr="00414CE2">
              <w:rPr>
                <w:sz w:val="20"/>
                <w:szCs w:val="20"/>
              </w:rPr>
              <w:t>By</w:t>
            </w:r>
            <w:r w:rsidRPr="00414CE2">
              <w:rPr>
                <w:spacing w:val="-16"/>
                <w:sz w:val="20"/>
                <w:szCs w:val="20"/>
              </w:rPr>
              <w:t xml:space="preserve"> </w:t>
            </w:r>
            <w:r w:rsidRPr="00414CE2">
              <w:rPr>
                <w:sz w:val="20"/>
                <w:szCs w:val="20"/>
              </w:rPr>
              <w:t>appointment</w:t>
            </w:r>
          </w:p>
        </w:tc>
        <w:tc>
          <w:tcPr>
            <w:tcW w:w="2863" w:type="dxa"/>
            <w:tcBorders>
              <w:top w:val="nil"/>
              <w:left w:val="nil"/>
              <w:bottom w:val="single" w:sz="8" w:space="0" w:color="E9E4DC"/>
              <w:right w:val="single" w:sz="8" w:space="0" w:color="E9E4DC"/>
            </w:tcBorders>
          </w:tcPr>
          <w:p w14:paraId="4D67036B" w14:textId="77777777" w:rsidR="005F551B" w:rsidRPr="00414CE2" w:rsidRDefault="005F551B">
            <w:pPr>
              <w:pStyle w:val="TableParagraph"/>
              <w:kinsoku w:val="0"/>
              <w:overflowPunct w:val="0"/>
              <w:spacing w:before="160"/>
              <w:ind w:left="141"/>
            </w:pPr>
            <w:r w:rsidRPr="00414CE2">
              <w:rPr>
                <w:sz w:val="20"/>
                <w:szCs w:val="20"/>
              </w:rPr>
              <w:t>Elementary</w:t>
            </w:r>
            <w:r w:rsidRPr="00414CE2">
              <w:rPr>
                <w:spacing w:val="-20"/>
                <w:sz w:val="20"/>
                <w:szCs w:val="20"/>
              </w:rPr>
              <w:t xml:space="preserve"> </w:t>
            </w:r>
            <w:r w:rsidRPr="00414CE2">
              <w:rPr>
                <w:sz w:val="20"/>
                <w:szCs w:val="20"/>
              </w:rPr>
              <w:t>Schools</w:t>
            </w:r>
          </w:p>
        </w:tc>
      </w:tr>
    </w:tbl>
    <w:p w14:paraId="46ABBD8F" w14:textId="77777777" w:rsidR="005F551B" w:rsidRDefault="005F551B">
      <w:pPr>
        <w:pStyle w:val="BodyText"/>
        <w:kinsoku w:val="0"/>
        <w:overflowPunct w:val="0"/>
        <w:spacing w:before="0"/>
        <w:ind w:left="0"/>
        <w:rPr>
          <w:sz w:val="20"/>
          <w:szCs w:val="20"/>
        </w:rPr>
      </w:pPr>
    </w:p>
    <w:p w14:paraId="60C4E0BB" w14:textId="77777777" w:rsidR="00F06C8B" w:rsidRPr="004C4FF4" w:rsidRDefault="00F06C8B" w:rsidP="00B809CF">
      <w:pPr>
        <w:kinsoku w:val="0"/>
        <w:overflowPunct w:val="0"/>
        <w:spacing w:before="39"/>
        <w:ind w:left="576" w:right="240"/>
        <w:outlineLvl w:val="3"/>
        <w:rPr>
          <w:rFonts w:ascii="Arial Narrow" w:hAnsi="Arial Narrow" w:cs="Arial"/>
          <w:sz w:val="22"/>
          <w:szCs w:val="22"/>
        </w:rPr>
      </w:pPr>
      <w:r w:rsidRPr="004C4FF4">
        <w:rPr>
          <w:rFonts w:ascii="Arial Narrow" w:hAnsi="Arial Narrow" w:cs="Arial"/>
          <w:b/>
          <w:bCs/>
          <w:sz w:val="22"/>
          <w:szCs w:val="22"/>
        </w:rPr>
        <w:t>Thank</w:t>
      </w:r>
      <w:r w:rsidRPr="004C4FF4">
        <w:rPr>
          <w:rFonts w:ascii="Arial Narrow" w:hAnsi="Arial Narrow" w:cs="Arial"/>
          <w:b/>
          <w:bCs/>
          <w:spacing w:val="-5"/>
          <w:sz w:val="22"/>
          <w:szCs w:val="22"/>
        </w:rPr>
        <w:t xml:space="preserve"> </w:t>
      </w:r>
      <w:r w:rsidRPr="004C4FF4">
        <w:rPr>
          <w:rFonts w:ascii="Arial Narrow" w:hAnsi="Arial Narrow" w:cs="Arial"/>
          <w:b/>
          <w:bCs/>
          <w:sz w:val="22"/>
          <w:szCs w:val="22"/>
        </w:rPr>
        <w:t>you</w:t>
      </w:r>
      <w:r w:rsidR="00D8649E">
        <w:rPr>
          <w:rFonts w:ascii="Arial Narrow" w:hAnsi="Arial Narrow" w:cs="Arial"/>
          <w:b/>
          <w:bCs/>
          <w:sz w:val="22"/>
          <w:szCs w:val="22"/>
        </w:rPr>
        <w:t>,</w:t>
      </w:r>
      <w:r w:rsidRPr="004C4FF4">
        <w:rPr>
          <w:rFonts w:ascii="Arial Narrow" w:hAnsi="Arial Narrow" w:cs="Arial"/>
          <w:b/>
          <w:bCs/>
          <w:spacing w:val="-4"/>
          <w:sz w:val="22"/>
          <w:szCs w:val="22"/>
        </w:rPr>
        <w:t xml:space="preserve"> </w:t>
      </w:r>
      <w:r w:rsidRPr="004C4FF4">
        <w:rPr>
          <w:rFonts w:ascii="Arial Narrow" w:hAnsi="Arial Narrow" w:cs="Arial"/>
          <w:b/>
          <w:bCs/>
          <w:sz w:val="22"/>
          <w:szCs w:val="22"/>
        </w:rPr>
        <w:t>Richmond County School System</w:t>
      </w:r>
      <w:r w:rsidRPr="004C4FF4">
        <w:rPr>
          <w:rFonts w:ascii="Arial Narrow" w:hAnsi="Arial Narrow" w:cs="Arial"/>
          <w:b/>
          <w:bCs/>
          <w:spacing w:val="-5"/>
          <w:sz w:val="22"/>
          <w:szCs w:val="22"/>
        </w:rPr>
        <w:t xml:space="preserve"> </w:t>
      </w:r>
      <w:r w:rsidRPr="004C4FF4">
        <w:rPr>
          <w:rFonts w:ascii="Arial Narrow" w:hAnsi="Arial Narrow" w:cs="Arial"/>
          <w:b/>
          <w:bCs/>
          <w:spacing w:val="-1"/>
          <w:sz w:val="22"/>
          <w:szCs w:val="22"/>
        </w:rPr>
        <w:t>parents,</w:t>
      </w:r>
      <w:r w:rsidRPr="004C4FF4">
        <w:rPr>
          <w:rFonts w:ascii="Arial Narrow" w:hAnsi="Arial Narrow" w:cs="Arial"/>
          <w:b/>
          <w:bCs/>
          <w:spacing w:val="-3"/>
          <w:sz w:val="22"/>
          <w:szCs w:val="22"/>
        </w:rPr>
        <w:t xml:space="preserve"> </w:t>
      </w:r>
      <w:r w:rsidRPr="004C4FF4">
        <w:rPr>
          <w:rFonts w:ascii="Arial Narrow" w:hAnsi="Arial Narrow" w:cs="Arial"/>
          <w:b/>
          <w:bCs/>
          <w:spacing w:val="-1"/>
          <w:sz w:val="22"/>
          <w:szCs w:val="22"/>
        </w:rPr>
        <w:t>families,</w:t>
      </w:r>
      <w:r w:rsidRPr="004C4FF4">
        <w:rPr>
          <w:rFonts w:ascii="Arial Narrow" w:hAnsi="Arial Narrow" w:cs="Arial"/>
          <w:b/>
          <w:bCs/>
          <w:spacing w:val="-7"/>
          <w:sz w:val="22"/>
          <w:szCs w:val="22"/>
        </w:rPr>
        <w:t xml:space="preserve"> </w:t>
      </w:r>
      <w:r w:rsidRPr="004C4FF4">
        <w:rPr>
          <w:rFonts w:ascii="Arial Narrow" w:hAnsi="Arial Narrow" w:cs="Arial"/>
          <w:b/>
          <w:bCs/>
          <w:sz w:val="22"/>
          <w:szCs w:val="22"/>
        </w:rPr>
        <w:t>and</w:t>
      </w:r>
      <w:r w:rsidRPr="004C4FF4">
        <w:rPr>
          <w:rFonts w:ascii="Arial Narrow" w:hAnsi="Arial Narrow" w:cs="Arial"/>
          <w:b/>
          <w:bCs/>
          <w:spacing w:val="-4"/>
          <w:sz w:val="22"/>
          <w:szCs w:val="22"/>
        </w:rPr>
        <w:t xml:space="preserve"> </w:t>
      </w:r>
      <w:r w:rsidRPr="004C4FF4">
        <w:rPr>
          <w:rFonts w:ascii="Arial Narrow" w:hAnsi="Arial Narrow" w:cs="Arial"/>
          <w:b/>
          <w:bCs/>
          <w:sz w:val="22"/>
          <w:szCs w:val="22"/>
        </w:rPr>
        <w:t>school</w:t>
      </w:r>
      <w:r w:rsidRPr="004C4FF4">
        <w:rPr>
          <w:rFonts w:ascii="Arial Narrow" w:hAnsi="Arial Narrow" w:cs="Arial"/>
          <w:b/>
          <w:bCs/>
          <w:spacing w:val="-2"/>
          <w:sz w:val="22"/>
          <w:szCs w:val="22"/>
        </w:rPr>
        <w:t xml:space="preserve"> </w:t>
      </w:r>
      <w:r w:rsidRPr="004C4FF4">
        <w:rPr>
          <w:rFonts w:ascii="Arial Narrow" w:hAnsi="Arial Narrow" w:cs="Arial"/>
          <w:b/>
          <w:bCs/>
          <w:spacing w:val="-1"/>
          <w:sz w:val="22"/>
          <w:szCs w:val="22"/>
        </w:rPr>
        <w:t>community</w:t>
      </w:r>
      <w:r w:rsidR="00D8649E">
        <w:rPr>
          <w:rFonts w:ascii="Arial Narrow" w:hAnsi="Arial Narrow" w:cs="Arial"/>
          <w:b/>
          <w:bCs/>
          <w:spacing w:val="-1"/>
          <w:sz w:val="22"/>
          <w:szCs w:val="22"/>
        </w:rPr>
        <w:t>,</w:t>
      </w:r>
      <w:r w:rsidRPr="004C4FF4">
        <w:rPr>
          <w:rFonts w:ascii="Arial Narrow" w:hAnsi="Arial Narrow" w:cs="Arial"/>
          <w:b/>
          <w:bCs/>
          <w:sz w:val="22"/>
          <w:szCs w:val="22"/>
        </w:rPr>
        <w:t xml:space="preserve"> </w:t>
      </w:r>
      <w:r w:rsidRPr="004C4FF4">
        <w:rPr>
          <w:rFonts w:ascii="Arial Narrow" w:hAnsi="Arial Narrow" w:cs="Arial"/>
          <w:b/>
          <w:bCs/>
          <w:spacing w:val="-1"/>
          <w:sz w:val="22"/>
          <w:szCs w:val="22"/>
        </w:rPr>
        <w:t>for</w:t>
      </w:r>
      <w:r w:rsidRPr="004C4FF4">
        <w:rPr>
          <w:rFonts w:ascii="Arial Narrow" w:hAnsi="Arial Narrow" w:cs="Arial"/>
          <w:b/>
          <w:bCs/>
          <w:spacing w:val="-6"/>
          <w:sz w:val="22"/>
          <w:szCs w:val="22"/>
        </w:rPr>
        <w:t xml:space="preserve"> </w:t>
      </w:r>
      <w:r w:rsidRPr="004C4FF4">
        <w:rPr>
          <w:rFonts w:ascii="Arial Narrow" w:hAnsi="Arial Narrow" w:cs="Arial"/>
          <w:b/>
          <w:bCs/>
          <w:sz w:val="22"/>
          <w:szCs w:val="22"/>
        </w:rPr>
        <w:t>your</w:t>
      </w:r>
      <w:r w:rsidRPr="004C4FF4">
        <w:rPr>
          <w:rFonts w:ascii="Arial Narrow" w:hAnsi="Arial Narrow" w:cs="Arial"/>
          <w:b/>
          <w:bCs/>
          <w:spacing w:val="-6"/>
          <w:sz w:val="22"/>
          <w:szCs w:val="22"/>
        </w:rPr>
        <w:t xml:space="preserve"> </w:t>
      </w:r>
      <w:r w:rsidRPr="004C4FF4">
        <w:rPr>
          <w:rFonts w:ascii="Arial Narrow" w:hAnsi="Arial Narrow" w:cs="Arial"/>
          <w:b/>
          <w:bCs/>
          <w:sz w:val="22"/>
          <w:szCs w:val="22"/>
        </w:rPr>
        <w:t>valuable</w:t>
      </w:r>
      <w:r w:rsidRPr="004C4FF4">
        <w:rPr>
          <w:rFonts w:ascii="Arial Narrow" w:hAnsi="Arial Narrow" w:cs="Arial"/>
          <w:b/>
          <w:bCs/>
          <w:spacing w:val="74"/>
          <w:sz w:val="22"/>
          <w:szCs w:val="22"/>
        </w:rPr>
        <w:t xml:space="preserve"> </w:t>
      </w:r>
      <w:r w:rsidRPr="004C4FF4">
        <w:rPr>
          <w:rFonts w:ascii="Arial Narrow" w:hAnsi="Arial Narrow" w:cs="Arial"/>
          <w:b/>
          <w:bCs/>
          <w:sz w:val="22"/>
          <w:szCs w:val="22"/>
        </w:rPr>
        <w:t>input</w:t>
      </w:r>
      <w:r w:rsidRPr="004C4FF4">
        <w:rPr>
          <w:rFonts w:ascii="Arial Narrow" w:hAnsi="Arial Narrow" w:cs="Arial"/>
          <w:b/>
          <w:bCs/>
          <w:spacing w:val="-7"/>
          <w:sz w:val="22"/>
          <w:szCs w:val="22"/>
        </w:rPr>
        <w:t xml:space="preserve"> </w:t>
      </w:r>
      <w:r w:rsidRPr="004C4FF4">
        <w:rPr>
          <w:rFonts w:ascii="Arial Narrow" w:hAnsi="Arial Narrow" w:cs="Arial"/>
          <w:b/>
          <w:bCs/>
          <w:sz w:val="22"/>
          <w:szCs w:val="22"/>
        </w:rPr>
        <w:t>which</w:t>
      </w:r>
      <w:r w:rsidRPr="004C4FF4">
        <w:rPr>
          <w:rFonts w:ascii="Arial Narrow" w:hAnsi="Arial Narrow" w:cs="Arial"/>
          <w:b/>
          <w:bCs/>
          <w:spacing w:val="-4"/>
          <w:sz w:val="22"/>
          <w:szCs w:val="22"/>
        </w:rPr>
        <w:t xml:space="preserve"> </w:t>
      </w:r>
      <w:r w:rsidRPr="004C4FF4">
        <w:rPr>
          <w:rFonts w:ascii="Arial Narrow" w:hAnsi="Arial Narrow" w:cs="Arial"/>
          <w:b/>
          <w:bCs/>
          <w:spacing w:val="-1"/>
          <w:sz w:val="22"/>
          <w:szCs w:val="22"/>
        </w:rPr>
        <w:t>helped</w:t>
      </w:r>
      <w:r w:rsidRPr="004C4FF4">
        <w:rPr>
          <w:rFonts w:ascii="Arial Narrow" w:hAnsi="Arial Narrow" w:cs="Arial"/>
          <w:b/>
          <w:bCs/>
          <w:spacing w:val="-3"/>
          <w:sz w:val="22"/>
          <w:szCs w:val="22"/>
        </w:rPr>
        <w:t xml:space="preserve"> </w:t>
      </w:r>
      <w:r w:rsidRPr="004C4FF4">
        <w:rPr>
          <w:rFonts w:ascii="Arial Narrow" w:hAnsi="Arial Narrow" w:cs="Arial"/>
          <w:b/>
          <w:bCs/>
          <w:spacing w:val="-1"/>
          <w:sz w:val="22"/>
          <w:szCs w:val="22"/>
        </w:rPr>
        <w:t>to</w:t>
      </w:r>
      <w:r w:rsidRPr="004C4FF4">
        <w:rPr>
          <w:rFonts w:ascii="Arial Narrow" w:hAnsi="Arial Narrow" w:cs="Arial"/>
          <w:b/>
          <w:bCs/>
          <w:spacing w:val="-3"/>
          <w:sz w:val="22"/>
          <w:szCs w:val="22"/>
        </w:rPr>
        <w:t xml:space="preserve"> </w:t>
      </w:r>
      <w:r w:rsidRPr="004C4FF4">
        <w:rPr>
          <w:rFonts w:ascii="Arial Narrow" w:hAnsi="Arial Narrow" w:cs="Arial"/>
          <w:b/>
          <w:bCs/>
          <w:sz w:val="22"/>
          <w:szCs w:val="22"/>
        </w:rPr>
        <w:t>jointly</w:t>
      </w:r>
      <w:r w:rsidRPr="004C4FF4">
        <w:rPr>
          <w:rFonts w:ascii="Arial Narrow" w:hAnsi="Arial Narrow" w:cs="Arial"/>
          <w:b/>
          <w:bCs/>
          <w:spacing w:val="-3"/>
          <w:sz w:val="22"/>
          <w:szCs w:val="22"/>
        </w:rPr>
        <w:t xml:space="preserve"> </w:t>
      </w:r>
      <w:r w:rsidRPr="004C4FF4">
        <w:rPr>
          <w:rFonts w:ascii="Arial Narrow" w:hAnsi="Arial Narrow" w:cs="Arial"/>
          <w:b/>
          <w:bCs/>
          <w:sz w:val="22"/>
          <w:szCs w:val="22"/>
        </w:rPr>
        <w:t>develop</w:t>
      </w:r>
      <w:r w:rsidRPr="004C4FF4">
        <w:rPr>
          <w:rFonts w:ascii="Arial Narrow" w:hAnsi="Arial Narrow" w:cs="Arial"/>
          <w:b/>
          <w:bCs/>
          <w:spacing w:val="-3"/>
          <w:sz w:val="22"/>
          <w:szCs w:val="22"/>
        </w:rPr>
        <w:t xml:space="preserve"> </w:t>
      </w:r>
      <w:r w:rsidRPr="004C4FF4">
        <w:rPr>
          <w:rFonts w:ascii="Arial Narrow" w:hAnsi="Arial Narrow" w:cs="Arial"/>
          <w:b/>
          <w:bCs/>
          <w:sz w:val="22"/>
          <w:szCs w:val="22"/>
        </w:rPr>
        <w:t>this</w:t>
      </w:r>
      <w:r w:rsidRPr="004C4FF4">
        <w:rPr>
          <w:rFonts w:ascii="Arial Narrow" w:hAnsi="Arial Narrow" w:cs="Arial"/>
          <w:b/>
          <w:bCs/>
          <w:spacing w:val="-5"/>
          <w:sz w:val="22"/>
          <w:szCs w:val="22"/>
        </w:rPr>
        <w:t xml:space="preserve"> </w:t>
      </w:r>
      <w:r w:rsidRPr="004C4FF4">
        <w:rPr>
          <w:rFonts w:ascii="Arial Narrow" w:hAnsi="Arial Narrow" w:cs="Arial"/>
          <w:b/>
          <w:bCs/>
          <w:spacing w:val="-1"/>
          <w:sz w:val="22"/>
          <w:szCs w:val="22"/>
        </w:rPr>
        <w:t>Parent</w:t>
      </w:r>
      <w:r w:rsidRPr="004C4FF4">
        <w:rPr>
          <w:rFonts w:ascii="Arial Narrow" w:hAnsi="Arial Narrow" w:cs="Arial"/>
          <w:b/>
          <w:bCs/>
          <w:spacing w:val="-7"/>
          <w:sz w:val="22"/>
          <w:szCs w:val="22"/>
        </w:rPr>
        <w:t xml:space="preserve"> </w:t>
      </w:r>
      <w:r w:rsidRPr="004C4FF4">
        <w:rPr>
          <w:rFonts w:ascii="Arial Narrow" w:hAnsi="Arial Narrow" w:cs="Arial"/>
          <w:b/>
          <w:bCs/>
          <w:sz w:val="22"/>
          <w:szCs w:val="22"/>
        </w:rPr>
        <w:t>and</w:t>
      </w:r>
      <w:r w:rsidRPr="004C4FF4">
        <w:rPr>
          <w:rFonts w:ascii="Arial Narrow" w:hAnsi="Arial Narrow" w:cs="Arial"/>
          <w:b/>
          <w:bCs/>
          <w:spacing w:val="-3"/>
          <w:sz w:val="22"/>
          <w:szCs w:val="22"/>
        </w:rPr>
        <w:t xml:space="preserve"> </w:t>
      </w:r>
      <w:r w:rsidRPr="004C4FF4">
        <w:rPr>
          <w:rFonts w:ascii="Arial Narrow" w:hAnsi="Arial Narrow" w:cs="Arial"/>
          <w:b/>
          <w:bCs/>
          <w:sz w:val="22"/>
          <w:szCs w:val="22"/>
        </w:rPr>
        <w:t>Family</w:t>
      </w:r>
      <w:r w:rsidRPr="004C4FF4">
        <w:rPr>
          <w:rFonts w:ascii="Arial Narrow" w:hAnsi="Arial Narrow" w:cs="Arial"/>
          <w:b/>
          <w:bCs/>
          <w:spacing w:val="-3"/>
          <w:sz w:val="22"/>
          <w:szCs w:val="22"/>
        </w:rPr>
        <w:t xml:space="preserve"> </w:t>
      </w:r>
      <w:r w:rsidRPr="004C4FF4">
        <w:rPr>
          <w:rFonts w:ascii="Arial Narrow" w:hAnsi="Arial Narrow" w:cs="Arial"/>
          <w:b/>
          <w:bCs/>
          <w:spacing w:val="-1"/>
          <w:sz w:val="22"/>
          <w:szCs w:val="22"/>
        </w:rPr>
        <w:t>Engagement</w:t>
      </w:r>
      <w:r w:rsidRPr="004C4FF4">
        <w:rPr>
          <w:rFonts w:ascii="Arial Narrow" w:hAnsi="Arial Narrow" w:cs="Arial"/>
          <w:b/>
          <w:bCs/>
          <w:spacing w:val="-7"/>
          <w:sz w:val="22"/>
          <w:szCs w:val="22"/>
        </w:rPr>
        <w:t xml:space="preserve"> </w:t>
      </w:r>
      <w:r w:rsidRPr="004C4FF4">
        <w:rPr>
          <w:rFonts w:ascii="Arial Narrow" w:hAnsi="Arial Narrow" w:cs="Arial"/>
          <w:b/>
          <w:bCs/>
          <w:spacing w:val="-1"/>
          <w:sz w:val="22"/>
          <w:szCs w:val="22"/>
        </w:rPr>
        <w:t>Plan.</w:t>
      </w:r>
      <w:r w:rsidRPr="004C4FF4">
        <w:rPr>
          <w:rFonts w:ascii="Arial Narrow" w:hAnsi="Arial Narrow" w:cs="Arial"/>
          <w:b/>
          <w:bCs/>
          <w:spacing w:val="-7"/>
          <w:sz w:val="22"/>
          <w:szCs w:val="22"/>
        </w:rPr>
        <w:t xml:space="preserve"> </w:t>
      </w:r>
      <w:r w:rsidRPr="004C4FF4">
        <w:rPr>
          <w:rFonts w:ascii="Arial Narrow" w:hAnsi="Arial Narrow" w:cs="Arial"/>
          <w:b/>
          <w:bCs/>
          <w:sz w:val="22"/>
          <w:szCs w:val="22"/>
        </w:rPr>
        <w:t>Staying</w:t>
      </w:r>
      <w:r w:rsidRPr="004C4FF4">
        <w:rPr>
          <w:rFonts w:ascii="Arial Narrow" w:hAnsi="Arial Narrow" w:cs="Arial"/>
          <w:b/>
          <w:bCs/>
          <w:spacing w:val="53"/>
          <w:sz w:val="22"/>
          <w:szCs w:val="22"/>
        </w:rPr>
        <w:t xml:space="preserve"> </w:t>
      </w:r>
      <w:r w:rsidRPr="004C4FF4">
        <w:rPr>
          <w:rFonts w:ascii="Arial Narrow" w:hAnsi="Arial Narrow" w:cs="Arial"/>
          <w:b/>
          <w:bCs/>
          <w:sz w:val="22"/>
          <w:szCs w:val="22"/>
        </w:rPr>
        <w:t>engaged</w:t>
      </w:r>
      <w:r w:rsidRPr="004C4FF4">
        <w:rPr>
          <w:rFonts w:ascii="Arial Narrow" w:hAnsi="Arial Narrow" w:cs="Arial"/>
          <w:b/>
          <w:bCs/>
          <w:spacing w:val="-2"/>
          <w:sz w:val="22"/>
          <w:szCs w:val="22"/>
        </w:rPr>
        <w:t xml:space="preserve"> </w:t>
      </w:r>
      <w:r w:rsidRPr="004C4FF4">
        <w:rPr>
          <w:rFonts w:ascii="Arial Narrow" w:hAnsi="Arial Narrow" w:cs="Arial"/>
          <w:b/>
          <w:bCs/>
          <w:spacing w:val="1"/>
          <w:sz w:val="22"/>
          <w:szCs w:val="22"/>
        </w:rPr>
        <w:t>in</w:t>
      </w:r>
      <w:r w:rsidRPr="004C4FF4">
        <w:rPr>
          <w:rFonts w:ascii="Arial Narrow" w:hAnsi="Arial Narrow" w:cs="Arial"/>
          <w:b/>
          <w:bCs/>
          <w:spacing w:val="-2"/>
          <w:sz w:val="22"/>
          <w:szCs w:val="22"/>
        </w:rPr>
        <w:t xml:space="preserve"> </w:t>
      </w:r>
      <w:r w:rsidRPr="004C4FF4">
        <w:rPr>
          <w:rFonts w:ascii="Arial Narrow" w:hAnsi="Arial Narrow" w:cs="Arial"/>
          <w:b/>
          <w:bCs/>
          <w:sz w:val="22"/>
          <w:szCs w:val="22"/>
        </w:rPr>
        <w:t>your</w:t>
      </w:r>
      <w:r w:rsidRPr="004C4FF4">
        <w:rPr>
          <w:rFonts w:ascii="Arial Narrow" w:hAnsi="Arial Narrow" w:cs="Arial"/>
          <w:b/>
          <w:bCs/>
          <w:spacing w:val="-4"/>
          <w:sz w:val="22"/>
          <w:szCs w:val="22"/>
        </w:rPr>
        <w:t xml:space="preserve"> </w:t>
      </w:r>
      <w:r w:rsidRPr="004C4FF4">
        <w:rPr>
          <w:rFonts w:ascii="Arial Narrow" w:hAnsi="Arial Narrow" w:cs="Arial"/>
          <w:b/>
          <w:bCs/>
          <w:spacing w:val="-1"/>
          <w:sz w:val="22"/>
          <w:szCs w:val="22"/>
        </w:rPr>
        <w:t>child’s</w:t>
      </w:r>
      <w:r w:rsidRPr="004C4FF4">
        <w:rPr>
          <w:rFonts w:ascii="Arial Narrow" w:hAnsi="Arial Narrow" w:cs="Arial"/>
          <w:b/>
          <w:bCs/>
          <w:spacing w:val="-3"/>
          <w:sz w:val="22"/>
          <w:szCs w:val="22"/>
        </w:rPr>
        <w:t xml:space="preserve"> </w:t>
      </w:r>
      <w:r w:rsidRPr="004C4FF4">
        <w:rPr>
          <w:rFonts w:ascii="Arial Narrow" w:hAnsi="Arial Narrow" w:cs="Arial"/>
          <w:b/>
          <w:bCs/>
          <w:sz w:val="22"/>
          <w:szCs w:val="22"/>
        </w:rPr>
        <w:t>education</w:t>
      </w:r>
      <w:r w:rsidRPr="004C4FF4">
        <w:rPr>
          <w:rFonts w:ascii="Arial Narrow" w:hAnsi="Arial Narrow" w:cs="Arial"/>
          <w:b/>
          <w:bCs/>
          <w:spacing w:val="-2"/>
          <w:sz w:val="22"/>
          <w:szCs w:val="22"/>
        </w:rPr>
        <w:t xml:space="preserve"> and </w:t>
      </w:r>
      <w:r w:rsidRPr="004C4FF4">
        <w:rPr>
          <w:rFonts w:ascii="Arial Narrow" w:hAnsi="Arial Narrow" w:cs="Arial"/>
          <w:b/>
          <w:bCs/>
          <w:spacing w:val="-1"/>
          <w:sz w:val="22"/>
          <w:szCs w:val="22"/>
        </w:rPr>
        <w:t xml:space="preserve">the </w:t>
      </w:r>
      <w:r w:rsidR="0084789A" w:rsidRPr="004C4FF4">
        <w:rPr>
          <w:rFonts w:ascii="Arial Narrow" w:hAnsi="Arial Narrow" w:cs="Arial"/>
          <w:b/>
          <w:bCs/>
          <w:sz w:val="22"/>
          <w:szCs w:val="22"/>
        </w:rPr>
        <w:t>decision</w:t>
      </w:r>
      <w:r w:rsidR="0084789A" w:rsidRPr="004C4FF4">
        <w:rPr>
          <w:rFonts w:ascii="Arial Narrow" w:hAnsi="Arial Narrow" w:cs="Arial"/>
          <w:b/>
          <w:bCs/>
          <w:spacing w:val="-2"/>
          <w:sz w:val="22"/>
          <w:szCs w:val="22"/>
        </w:rPr>
        <w:t>-making</w:t>
      </w:r>
      <w:r w:rsidRPr="004C4FF4">
        <w:rPr>
          <w:rFonts w:ascii="Arial Narrow" w:hAnsi="Arial Narrow" w:cs="Arial"/>
          <w:b/>
          <w:bCs/>
          <w:spacing w:val="-1"/>
          <w:sz w:val="22"/>
          <w:szCs w:val="22"/>
        </w:rPr>
        <w:t xml:space="preserve"> </w:t>
      </w:r>
      <w:r w:rsidRPr="004C4FF4">
        <w:rPr>
          <w:rFonts w:ascii="Arial Narrow" w:hAnsi="Arial Narrow" w:cs="Arial"/>
          <w:b/>
          <w:bCs/>
          <w:sz w:val="22"/>
          <w:szCs w:val="22"/>
        </w:rPr>
        <w:t>process</w:t>
      </w:r>
      <w:r w:rsidRPr="004C4FF4">
        <w:rPr>
          <w:rFonts w:ascii="Arial Narrow" w:hAnsi="Arial Narrow" w:cs="Arial"/>
          <w:b/>
          <w:bCs/>
          <w:spacing w:val="-4"/>
          <w:sz w:val="22"/>
          <w:szCs w:val="22"/>
        </w:rPr>
        <w:t xml:space="preserve"> </w:t>
      </w:r>
      <w:r w:rsidRPr="004C4FF4">
        <w:rPr>
          <w:rFonts w:ascii="Arial Narrow" w:hAnsi="Arial Narrow" w:cs="Arial"/>
          <w:b/>
          <w:bCs/>
          <w:spacing w:val="-1"/>
          <w:sz w:val="22"/>
          <w:szCs w:val="22"/>
        </w:rPr>
        <w:t>for</w:t>
      </w:r>
      <w:r w:rsidRPr="004C4FF4">
        <w:rPr>
          <w:rFonts w:ascii="Arial Narrow" w:hAnsi="Arial Narrow" w:cs="Arial"/>
          <w:b/>
          <w:bCs/>
          <w:spacing w:val="7"/>
          <w:sz w:val="22"/>
          <w:szCs w:val="22"/>
        </w:rPr>
        <w:t xml:space="preserve"> </w:t>
      </w:r>
      <w:r w:rsidRPr="004C4FF4">
        <w:rPr>
          <w:rFonts w:ascii="Arial Narrow" w:hAnsi="Arial Narrow" w:cs="Arial"/>
          <w:b/>
          <w:bCs/>
          <w:sz w:val="22"/>
          <w:szCs w:val="22"/>
        </w:rPr>
        <w:t>schools</w:t>
      </w:r>
      <w:r w:rsidRPr="004C4FF4">
        <w:rPr>
          <w:rFonts w:ascii="Arial Narrow" w:hAnsi="Arial Narrow" w:cs="Arial"/>
          <w:b/>
          <w:bCs/>
          <w:spacing w:val="-4"/>
          <w:sz w:val="22"/>
          <w:szCs w:val="22"/>
        </w:rPr>
        <w:t xml:space="preserve"> </w:t>
      </w:r>
      <w:r w:rsidRPr="004C4FF4">
        <w:rPr>
          <w:rFonts w:ascii="Arial Narrow" w:hAnsi="Arial Narrow" w:cs="Arial"/>
          <w:b/>
          <w:bCs/>
          <w:spacing w:val="-1"/>
          <w:sz w:val="22"/>
          <w:szCs w:val="22"/>
        </w:rPr>
        <w:t>and the</w:t>
      </w:r>
      <w:r w:rsidRPr="004C4FF4">
        <w:rPr>
          <w:rFonts w:ascii="Arial Narrow" w:hAnsi="Arial Narrow" w:cs="Arial"/>
          <w:b/>
          <w:bCs/>
          <w:spacing w:val="46"/>
          <w:sz w:val="22"/>
          <w:szCs w:val="22"/>
        </w:rPr>
        <w:t xml:space="preserve"> </w:t>
      </w:r>
      <w:r w:rsidRPr="004C4FF4">
        <w:rPr>
          <w:rFonts w:ascii="Arial Narrow" w:hAnsi="Arial Narrow" w:cs="Arial"/>
          <w:b/>
          <w:bCs/>
          <w:sz w:val="22"/>
          <w:szCs w:val="22"/>
        </w:rPr>
        <w:t>district</w:t>
      </w:r>
      <w:r w:rsidRPr="004C4FF4">
        <w:rPr>
          <w:rFonts w:ascii="Arial Narrow" w:hAnsi="Arial Narrow" w:cs="Arial"/>
          <w:b/>
          <w:bCs/>
          <w:spacing w:val="-7"/>
          <w:sz w:val="22"/>
          <w:szCs w:val="22"/>
        </w:rPr>
        <w:t xml:space="preserve"> </w:t>
      </w:r>
      <w:r w:rsidRPr="004C4FF4">
        <w:rPr>
          <w:rFonts w:ascii="Arial Narrow" w:hAnsi="Arial Narrow" w:cs="Arial"/>
          <w:b/>
          <w:bCs/>
          <w:spacing w:val="1"/>
          <w:sz w:val="22"/>
          <w:szCs w:val="22"/>
        </w:rPr>
        <w:t>is</w:t>
      </w:r>
      <w:r w:rsidRPr="004C4FF4">
        <w:rPr>
          <w:rFonts w:ascii="Arial Narrow" w:hAnsi="Arial Narrow" w:cs="Arial"/>
          <w:b/>
          <w:bCs/>
          <w:spacing w:val="-5"/>
          <w:sz w:val="22"/>
          <w:szCs w:val="22"/>
        </w:rPr>
        <w:t xml:space="preserve"> </w:t>
      </w:r>
      <w:r w:rsidRPr="004C4FF4">
        <w:rPr>
          <w:rFonts w:ascii="Arial Narrow" w:hAnsi="Arial Narrow" w:cs="Arial"/>
          <w:b/>
          <w:bCs/>
          <w:sz w:val="22"/>
          <w:szCs w:val="22"/>
        </w:rPr>
        <w:t>vital</w:t>
      </w:r>
      <w:r w:rsidRPr="004C4FF4">
        <w:rPr>
          <w:rFonts w:ascii="Arial Narrow" w:hAnsi="Arial Narrow" w:cs="Arial"/>
          <w:b/>
          <w:bCs/>
          <w:spacing w:val="-2"/>
          <w:sz w:val="22"/>
          <w:szCs w:val="22"/>
        </w:rPr>
        <w:t xml:space="preserve"> </w:t>
      </w:r>
      <w:r w:rsidRPr="004C4FF4">
        <w:rPr>
          <w:rFonts w:ascii="Arial Narrow" w:hAnsi="Arial Narrow" w:cs="Arial"/>
          <w:b/>
          <w:bCs/>
          <w:spacing w:val="-1"/>
          <w:sz w:val="22"/>
          <w:szCs w:val="22"/>
        </w:rPr>
        <w:t>to</w:t>
      </w:r>
      <w:r w:rsidRPr="004C4FF4">
        <w:rPr>
          <w:rFonts w:ascii="Arial Narrow" w:hAnsi="Arial Narrow" w:cs="Arial"/>
          <w:b/>
          <w:bCs/>
          <w:spacing w:val="-2"/>
          <w:sz w:val="22"/>
          <w:szCs w:val="22"/>
        </w:rPr>
        <w:t xml:space="preserve"> </w:t>
      </w:r>
      <w:r w:rsidRPr="004C4FF4">
        <w:rPr>
          <w:rFonts w:ascii="Arial Narrow" w:hAnsi="Arial Narrow" w:cs="Arial"/>
          <w:b/>
          <w:bCs/>
          <w:sz w:val="22"/>
          <w:szCs w:val="22"/>
        </w:rPr>
        <w:t>our</w:t>
      </w:r>
      <w:r w:rsidRPr="004C4FF4">
        <w:rPr>
          <w:rFonts w:ascii="Arial Narrow" w:hAnsi="Arial Narrow" w:cs="Arial"/>
          <w:b/>
          <w:bCs/>
          <w:spacing w:val="-6"/>
          <w:sz w:val="22"/>
          <w:szCs w:val="22"/>
        </w:rPr>
        <w:t xml:space="preserve"> </w:t>
      </w:r>
      <w:r w:rsidRPr="004C4FF4">
        <w:rPr>
          <w:rFonts w:ascii="Arial Narrow" w:hAnsi="Arial Narrow" w:cs="Arial"/>
          <w:b/>
          <w:bCs/>
          <w:sz w:val="22"/>
          <w:szCs w:val="22"/>
        </w:rPr>
        <w:t>success.</w:t>
      </w:r>
      <w:r w:rsidRPr="004C4FF4">
        <w:rPr>
          <w:rFonts w:ascii="Arial Narrow" w:hAnsi="Arial Narrow" w:cs="Arial"/>
          <w:b/>
          <w:bCs/>
          <w:spacing w:val="-7"/>
          <w:sz w:val="22"/>
          <w:szCs w:val="22"/>
        </w:rPr>
        <w:t xml:space="preserve"> </w:t>
      </w:r>
      <w:r w:rsidRPr="004C4FF4">
        <w:rPr>
          <w:rFonts w:ascii="Arial Narrow" w:hAnsi="Arial Narrow" w:cs="Arial"/>
          <w:b/>
          <w:bCs/>
          <w:spacing w:val="1"/>
          <w:sz w:val="22"/>
          <w:szCs w:val="22"/>
        </w:rPr>
        <w:t>If</w:t>
      </w:r>
      <w:r w:rsidRPr="004C4FF4">
        <w:rPr>
          <w:rFonts w:ascii="Arial Narrow" w:hAnsi="Arial Narrow" w:cs="Arial"/>
          <w:b/>
          <w:bCs/>
          <w:spacing w:val="-6"/>
          <w:sz w:val="22"/>
          <w:szCs w:val="22"/>
        </w:rPr>
        <w:t xml:space="preserve"> </w:t>
      </w:r>
      <w:r w:rsidRPr="004C4FF4">
        <w:rPr>
          <w:rFonts w:ascii="Arial Narrow" w:hAnsi="Arial Narrow" w:cs="Arial"/>
          <w:b/>
          <w:bCs/>
          <w:sz w:val="22"/>
          <w:szCs w:val="22"/>
        </w:rPr>
        <w:t>at</w:t>
      </w:r>
      <w:r w:rsidRPr="004C4FF4">
        <w:rPr>
          <w:rFonts w:ascii="Arial Narrow" w:hAnsi="Arial Narrow" w:cs="Arial"/>
          <w:b/>
          <w:bCs/>
          <w:spacing w:val="-2"/>
          <w:sz w:val="22"/>
          <w:szCs w:val="22"/>
        </w:rPr>
        <w:t xml:space="preserve"> </w:t>
      </w:r>
      <w:r w:rsidRPr="004C4FF4">
        <w:rPr>
          <w:rFonts w:ascii="Arial Narrow" w:hAnsi="Arial Narrow" w:cs="Arial"/>
          <w:b/>
          <w:bCs/>
          <w:sz w:val="22"/>
          <w:szCs w:val="22"/>
        </w:rPr>
        <w:t>any</w:t>
      </w:r>
      <w:r w:rsidRPr="004C4FF4">
        <w:rPr>
          <w:rFonts w:ascii="Arial Narrow" w:hAnsi="Arial Narrow" w:cs="Arial"/>
          <w:b/>
          <w:bCs/>
          <w:spacing w:val="-4"/>
          <w:sz w:val="22"/>
          <w:szCs w:val="22"/>
        </w:rPr>
        <w:t xml:space="preserve"> </w:t>
      </w:r>
      <w:r w:rsidRPr="004C4FF4">
        <w:rPr>
          <w:rFonts w:ascii="Arial Narrow" w:hAnsi="Arial Narrow" w:cs="Arial"/>
          <w:b/>
          <w:bCs/>
          <w:sz w:val="22"/>
          <w:szCs w:val="22"/>
        </w:rPr>
        <w:t>time</w:t>
      </w:r>
      <w:r w:rsidRPr="004C4FF4">
        <w:rPr>
          <w:rFonts w:ascii="Arial Narrow" w:hAnsi="Arial Narrow" w:cs="Arial"/>
          <w:b/>
          <w:bCs/>
          <w:spacing w:val="1"/>
          <w:sz w:val="22"/>
          <w:szCs w:val="22"/>
        </w:rPr>
        <w:t xml:space="preserve"> </w:t>
      </w:r>
      <w:r w:rsidRPr="004C4FF4">
        <w:rPr>
          <w:rFonts w:ascii="Arial Narrow" w:hAnsi="Arial Narrow" w:cs="Arial"/>
          <w:b/>
          <w:bCs/>
          <w:sz w:val="22"/>
          <w:szCs w:val="22"/>
        </w:rPr>
        <w:t>during</w:t>
      </w:r>
      <w:r w:rsidRPr="004C4FF4">
        <w:rPr>
          <w:rFonts w:ascii="Arial Narrow" w:hAnsi="Arial Narrow" w:cs="Arial"/>
          <w:b/>
          <w:bCs/>
          <w:spacing w:val="-2"/>
          <w:sz w:val="22"/>
          <w:szCs w:val="22"/>
        </w:rPr>
        <w:t xml:space="preserve"> </w:t>
      </w:r>
      <w:r w:rsidRPr="004C4FF4">
        <w:rPr>
          <w:rFonts w:ascii="Arial Narrow" w:hAnsi="Arial Narrow" w:cs="Arial"/>
          <w:b/>
          <w:bCs/>
          <w:spacing w:val="-1"/>
          <w:sz w:val="22"/>
          <w:szCs w:val="22"/>
        </w:rPr>
        <w:t>the</w:t>
      </w:r>
      <w:r w:rsidRPr="004C4FF4">
        <w:rPr>
          <w:rFonts w:ascii="Arial Narrow" w:hAnsi="Arial Narrow" w:cs="Arial"/>
          <w:b/>
          <w:bCs/>
          <w:spacing w:val="-3"/>
          <w:sz w:val="22"/>
          <w:szCs w:val="22"/>
        </w:rPr>
        <w:t xml:space="preserve"> </w:t>
      </w:r>
      <w:r w:rsidRPr="004C4FF4">
        <w:rPr>
          <w:rFonts w:ascii="Arial Narrow" w:hAnsi="Arial Narrow" w:cs="Arial"/>
          <w:b/>
          <w:bCs/>
          <w:sz w:val="22"/>
          <w:szCs w:val="22"/>
        </w:rPr>
        <w:t>year</w:t>
      </w:r>
      <w:r w:rsidRPr="004C4FF4">
        <w:rPr>
          <w:rFonts w:ascii="Arial Narrow" w:hAnsi="Arial Narrow" w:cs="Arial"/>
          <w:b/>
          <w:bCs/>
          <w:spacing w:val="-6"/>
          <w:sz w:val="22"/>
          <w:szCs w:val="22"/>
        </w:rPr>
        <w:t xml:space="preserve"> </w:t>
      </w:r>
      <w:r w:rsidRPr="004C4FF4">
        <w:rPr>
          <w:rFonts w:ascii="Arial Narrow" w:hAnsi="Arial Narrow" w:cs="Arial"/>
          <w:b/>
          <w:bCs/>
          <w:sz w:val="22"/>
          <w:szCs w:val="22"/>
        </w:rPr>
        <w:t>you</w:t>
      </w:r>
      <w:r w:rsidRPr="004C4FF4">
        <w:rPr>
          <w:rFonts w:ascii="Arial Narrow" w:hAnsi="Arial Narrow" w:cs="Arial"/>
          <w:b/>
          <w:bCs/>
          <w:spacing w:val="-4"/>
          <w:sz w:val="22"/>
          <w:szCs w:val="22"/>
        </w:rPr>
        <w:t xml:space="preserve"> </w:t>
      </w:r>
      <w:r w:rsidRPr="004C4FF4">
        <w:rPr>
          <w:rFonts w:ascii="Arial Narrow" w:hAnsi="Arial Narrow" w:cs="Arial"/>
          <w:b/>
          <w:bCs/>
          <w:sz w:val="22"/>
          <w:szCs w:val="22"/>
        </w:rPr>
        <w:t>have</w:t>
      </w:r>
      <w:r w:rsidRPr="004C4FF4">
        <w:rPr>
          <w:rFonts w:ascii="Arial Narrow" w:hAnsi="Arial Narrow" w:cs="Arial"/>
          <w:b/>
          <w:bCs/>
          <w:spacing w:val="-2"/>
          <w:sz w:val="22"/>
          <w:szCs w:val="22"/>
        </w:rPr>
        <w:t xml:space="preserve"> </w:t>
      </w:r>
      <w:r w:rsidRPr="004C4FF4">
        <w:rPr>
          <w:rFonts w:ascii="Arial Narrow" w:hAnsi="Arial Narrow" w:cs="Arial"/>
          <w:b/>
          <w:bCs/>
          <w:spacing w:val="-1"/>
          <w:sz w:val="22"/>
          <w:szCs w:val="22"/>
        </w:rPr>
        <w:t>additional</w:t>
      </w:r>
      <w:r w:rsidRPr="004C4FF4">
        <w:rPr>
          <w:rFonts w:ascii="Arial Narrow" w:hAnsi="Arial Narrow" w:cs="Arial"/>
          <w:b/>
          <w:bCs/>
          <w:spacing w:val="-2"/>
          <w:sz w:val="22"/>
          <w:szCs w:val="22"/>
        </w:rPr>
        <w:t xml:space="preserve"> </w:t>
      </w:r>
      <w:r w:rsidRPr="004C4FF4">
        <w:rPr>
          <w:rFonts w:ascii="Arial Narrow" w:hAnsi="Arial Narrow" w:cs="Arial"/>
          <w:b/>
          <w:bCs/>
          <w:spacing w:val="-1"/>
          <w:sz w:val="22"/>
          <w:szCs w:val="22"/>
        </w:rPr>
        <w:t>comments</w:t>
      </w:r>
      <w:r w:rsidRPr="004C4FF4">
        <w:rPr>
          <w:rFonts w:ascii="Arial Narrow" w:hAnsi="Arial Narrow" w:cs="Arial"/>
          <w:b/>
          <w:bCs/>
          <w:spacing w:val="-5"/>
          <w:sz w:val="22"/>
          <w:szCs w:val="22"/>
        </w:rPr>
        <w:t xml:space="preserve"> </w:t>
      </w:r>
      <w:r w:rsidRPr="004C4FF4">
        <w:rPr>
          <w:rFonts w:ascii="Arial Narrow" w:hAnsi="Arial Narrow" w:cs="Arial"/>
          <w:b/>
          <w:bCs/>
          <w:sz w:val="22"/>
          <w:szCs w:val="22"/>
        </w:rPr>
        <w:t>or</w:t>
      </w:r>
      <w:r w:rsidRPr="004C4FF4">
        <w:rPr>
          <w:rFonts w:ascii="Arial Narrow" w:hAnsi="Arial Narrow" w:cs="Arial"/>
          <w:b/>
          <w:bCs/>
          <w:spacing w:val="34"/>
          <w:w w:val="99"/>
          <w:sz w:val="22"/>
          <w:szCs w:val="22"/>
        </w:rPr>
        <w:t xml:space="preserve"> </w:t>
      </w:r>
      <w:r w:rsidRPr="004C4FF4">
        <w:rPr>
          <w:rFonts w:ascii="Arial Narrow" w:hAnsi="Arial Narrow" w:cs="Arial"/>
          <w:b/>
          <w:bCs/>
          <w:spacing w:val="-1"/>
          <w:sz w:val="22"/>
          <w:szCs w:val="22"/>
        </w:rPr>
        <w:t>feedback</w:t>
      </w:r>
      <w:r w:rsidRPr="004C4FF4">
        <w:rPr>
          <w:rFonts w:ascii="Arial Narrow" w:hAnsi="Arial Narrow" w:cs="Arial"/>
          <w:b/>
          <w:bCs/>
          <w:spacing w:val="-4"/>
          <w:sz w:val="22"/>
          <w:szCs w:val="22"/>
        </w:rPr>
        <w:t xml:space="preserve"> </w:t>
      </w:r>
      <w:r w:rsidRPr="004C4FF4">
        <w:rPr>
          <w:rFonts w:ascii="Arial Narrow" w:hAnsi="Arial Narrow" w:cs="Arial"/>
          <w:b/>
          <w:bCs/>
          <w:spacing w:val="-1"/>
          <w:sz w:val="22"/>
          <w:szCs w:val="22"/>
        </w:rPr>
        <w:t>regarding</w:t>
      </w:r>
      <w:r w:rsidRPr="004C4FF4">
        <w:rPr>
          <w:rFonts w:ascii="Arial Narrow" w:hAnsi="Arial Narrow" w:cs="Arial"/>
          <w:b/>
          <w:bCs/>
          <w:spacing w:val="-3"/>
          <w:sz w:val="22"/>
          <w:szCs w:val="22"/>
        </w:rPr>
        <w:t xml:space="preserve"> </w:t>
      </w:r>
      <w:r w:rsidRPr="004C4FF4">
        <w:rPr>
          <w:rFonts w:ascii="Arial Narrow" w:hAnsi="Arial Narrow" w:cs="Arial"/>
          <w:b/>
          <w:bCs/>
          <w:sz w:val="22"/>
          <w:szCs w:val="22"/>
        </w:rPr>
        <w:t>this</w:t>
      </w:r>
      <w:r w:rsidRPr="004C4FF4">
        <w:rPr>
          <w:rFonts w:ascii="Arial Narrow" w:hAnsi="Arial Narrow" w:cs="Arial"/>
          <w:b/>
          <w:bCs/>
          <w:spacing w:val="-4"/>
          <w:sz w:val="22"/>
          <w:szCs w:val="22"/>
        </w:rPr>
        <w:t xml:space="preserve"> </w:t>
      </w:r>
      <w:r w:rsidRPr="004C4FF4">
        <w:rPr>
          <w:rFonts w:ascii="Arial Narrow" w:hAnsi="Arial Narrow" w:cs="Arial"/>
          <w:b/>
          <w:bCs/>
          <w:spacing w:val="1"/>
          <w:sz w:val="22"/>
          <w:szCs w:val="22"/>
        </w:rPr>
        <w:t>plan</w:t>
      </w:r>
      <w:r w:rsidRPr="004C4FF4">
        <w:rPr>
          <w:rFonts w:ascii="Arial Narrow" w:hAnsi="Arial Narrow" w:cs="Arial"/>
          <w:b/>
          <w:bCs/>
          <w:spacing w:val="-4"/>
          <w:sz w:val="22"/>
          <w:szCs w:val="22"/>
        </w:rPr>
        <w:t xml:space="preserve"> </w:t>
      </w:r>
      <w:r w:rsidRPr="004C4FF4">
        <w:rPr>
          <w:rFonts w:ascii="Arial Narrow" w:hAnsi="Arial Narrow" w:cs="Arial"/>
          <w:b/>
          <w:bCs/>
          <w:sz w:val="22"/>
          <w:szCs w:val="22"/>
        </w:rPr>
        <w:t>or</w:t>
      </w:r>
      <w:r w:rsidRPr="004C4FF4">
        <w:rPr>
          <w:rFonts w:ascii="Arial Narrow" w:hAnsi="Arial Narrow" w:cs="Arial"/>
          <w:b/>
          <w:bCs/>
          <w:spacing w:val="-5"/>
          <w:sz w:val="22"/>
          <w:szCs w:val="22"/>
        </w:rPr>
        <w:t xml:space="preserve"> </w:t>
      </w:r>
      <w:r w:rsidRPr="004C4FF4">
        <w:rPr>
          <w:rFonts w:ascii="Arial Narrow" w:hAnsi="Arial Narrow" w:cs="Arial"/>
          <w:b/>
          <w:bCs/>
          <w:sz w:val="22"/>
          <w:szCs w:val="22"/>
        </w:rPr>
        <w:t>other</w:t>
      </w:r>
      <w:r w:rsidRPr="004C4FF4">
        <w:rPr>
          <w:rFonts w:ascii="Arial Narrow" w:hAnsi="Arial Narrow" w:cs="Arial"/>
          <w:b/>
          <w:bCs/>
          <w:spacing w:val="-6"/>
          <w:sz w:val="22"/>
          <w:szCs w:val="22"/>
        </w:rPr>
        <w:t xml:space="preserve"> </w:t>
      </w:r>
      <w:r w:rsidRPr="004C4FF4">
        <w:rPr>
          <w:rFonts w:ascii="Arial Narrow" w:hAnsi="Arial Narrow" w:cs="Arial"/>
          <w:b/>
          <w:bCs/>
          <w:sz w:val="22"/>
          <w:szCs w:val="22"/>
        </w:rPr>
        <w:t>matters</w:t>
      </w:r>
      <w:r w:rsidRPr="004C4FF4">
        <w:rPr>
          <w:rFonts w:ascii="Arial Narrow" w:hAnsi="Arial Narrow" w:cs="Arial"/>
          <w:b/>
          <w:bCs/>
          <w:spacing w:val="-4"/>
          <w:sz w:val="22"/>
          <w:szCs w:val="22"/>
        </w:rPr>
        <w:t xml:space="preserve"> </w:t>
      </w:r>
      <w:r w:rsidRPr="004C4FF4">
        <w:rPr>
          <w:rFonts w:ascii="Arial Narrow" w:hAnsi="Arial Narrow" w:cs="Arial"/>
          <w:b/>
          <w:bCs/>
          <w:sz w:val="22"/>
          <w:szCs w:val="22"/>
        </w:rPr>
        <w:t>relating</w:t>
      </w:r>
      <w:r w:rsidRPr="004C4FF4">
        <w:rPr>
          <w:rFonts w:ascii="Arial Narrow" w:hAnsi="Arial Narrow" w:cs="Arial"/>
          <w:b/>
          <w:bCs/>
          <w:spacing w:val="-3"/>
          <w:sz w:val="22"/>
          <w:szCs w:val="22"/>
        </w:rPr>
        <w:t xml:space="preserve"> </w:t>
      </w:r>
      <w:r w:rsidRPr="004C4FF4">
        <w:rPr>
          <w:rFonts w:ascii="Arial Narrow" w:hAnsi="Arial Narrow" w:cs="Arial"/>
          <w:b/>
          <w:bCs/>
          <w:spacing w:val="-1"/>
          <w:sz w:val="22"/>
          <w:szCs w:val="22"/>
        </w:rPr>
        <w:t>to</w:t>
      </w:r>
      <w:r w:rsidRPr="004C4FF4">
        <w:rPr>
          <w:rFonts w:ascii="Arial Narrow" w:hAnsi="Arial Narrow" w:cs="Arial"/>
          <w:b/>
          <w:bCs/>
          <w:spacing w:val="-3"/>
          <w:sz w:val="22"/>
          <w:szCs w:val="22"/>
        </w:rPr>
        <w:t xml:space="preserve"> </w:t>
      </w:r>
      <w:r w:rsidRPr="004C4FF4">
        <w:rPr>
          <w:rFonts w:ascii="Arial Narrow" w:hAnsi="Arial Narrow" w:cs="Arial"/>
          <w:b/>
          <w:bCs/>
          <w:sz w:val="22"/>
          <w:szCs w:val="22"/>
        </w:rPr>
        <w:t>your</w:t>
      </w:r>
      <w:r w:rsidRPr="004C4FF4">
        <w:rPr>
          <w:rFonts w:ascii="Arial Narrow" w:hAnsi="Arial Narrow" w:cs="Arial"/>
          <w:b/>
          <w:bCs/>
          <w:spacing w:val="-5"/>
          <w:sz w:val="22"/>
          <w:szCs w:val="22"/>
        </w:rPr>
        <w:t xml:space="preserve"> </w:t>
      </w:r>
      <w:r w:rsidRPr="004C4FF4">
        <w:rPr>
          <w:rFonts w:ascii="Arial Narrow" w:hAnsi="Arial Narrow" w:cs="Arial"/>
          <w:b/>
          <w:bCs/>
          <w:sz w:val="22"/>
          <w:szCs w:val="22"/>
        </w:rPr>
        <w:t>school</w:t>
      </w:r>
      <w:r w:rsidRPr="004C4FF4">
        <w:rPr>
          <w:rFonts w:ascii="Arial Narrow" w:hAnsi="Arial Narrow" w:cs="Arial"/>
          <w:b/>
          <w:bCs/>
          <w:spacing w:val="-2"/>
          <w:sz w:val="22"/>
          <w:szCs w:val="22"/>
        </w:rPr>
        <w:t xml:space="preserve"> </w:t>
      </w:r>
      <w:r w:rsidRPr="004C4FF4">
        <w:rPr>
          <w:rFonts w:ascii="Arial Narrow" w:hAnsi="Arial Narrow" w:cs="Arial"/>
          <w:b/>
          <w:bCs/>
          <w:sz w:val="22"/>
          <w:szCs w:val="22"/>
        </w:rPr>
        <w:t>and</w:t>
      </w:r>
      <w:r w:rsidRPr="004C4FF4">
        <w:rPr>
          <w:rFonts w:ascii="Arial Narrow" w:hAnsi="Arial Narrow" w:cs="Arial"/>
          <w:b/>
          <w:bCs/>
          <w:spacing w:val="-2"/>
          <w:sz w:val="22"/>
          <w:szCs w:val="22"/>
        </w:rPr>
        <w:t xml:space="preserve"> </w:t>
      </w:r>
      <w:r w:rsidRPr="004C4FF4">
        <w:rPr>
          <w:rFonts w:ascii="Arial Narrow" w:hAnsi="Arial Narrow" w:cs="Arial"/>
          <w:b/>
          <w:bCs/>
          <w:sz w:val="22"/>
          <w:szCs w:val="22"/>
        </w:rPr>
        <w:t>district</w:t>
      </w:r>
      <w:r w:rsidRPr="004C4FF4">
        <w:rPr>
          <w:rFonts w:ascii="Arial Narrow" w:hAnsi="Arial Narrow" w:cs="Arial"/>
          <w:b/>
          <w:bCs/>
          <w:spacing w:val="-7"/>
          <w:sz w:val="22"/>
          <w:szCs w:val="22"/>
        </w:rPr>
        <w:t xml:space="preserve"> </w:t>
      </w:r>
      <w:r w:rsidRPr="004C4FF4">
        <w:rPr>
          <w:rFonts w:ascii="Arial Narrow" w:hAnsi="Arial Narrow" w:cs="Arial"/>
          <w:b/>
          <w:bCs/>
          <w:sz w:val="22"/>
          <w:szCs w:val="22"/>
        </w:rPr>
        <w:t>parent</w:t>
      </w:r>
      <w:r w:rsidRPr="004C4FF4">
        <w:rPr>
          <w:rFonts w:ascii="Arial Narrow" w:hAnsi="Arial Narrow" w:cs="Arial"/>
          <w:b/>
          <w:bCs/>
          <w:spacing w:val="-6"/>
          <w:sz w:val="22"/>
          <w:szCs w:val="22"/>
        </w:rPr>
        <w:t xml:space="preserve"> </w:t>
      </w:r>
      <w:r w:rsidRPr="004C4FF4">
        <w:rPr>
          <w:rFonts w:ascii="Arial Narrow" w:hAnsi="Arial Narrow" w:cs="Arial"/>
          <w:b/>
          <w:bCs/>
          <w:sz w:val="22"/>
          <w:szCs w:val="22"/>
        </w:rPr>
        <w:t>and</w:t>
      </w:r>
      <w:r w:rsidRPr="004C4FF4">
        <w:rPr>
          <w:rFonts w:ascii="Arial Narrow" w:hAnsi="Arial Narrow" w:cs="Arial"/>
          <w:b/>
          <w:bCs/>
          <w:spacing w:val="44"/>
          <w:sz w:val="22"/>
          <w:szCs w:val="22"/>
        </w:rPr>
        <w:t xml:space="preserve"> </w:t>
      </w:r>
      <w:r w:rsidRPr="004C4FF4">
        <w:rPr>
          <w:rFonts w:ascii="Arial Narrow" w:hAnsi="Arial Narrow" w:cs="Arial"/>
          <w:b/>
          <w:bCs/>
          <w:sz w:val="22"/>
          <w:szCs w:val="22"/>
        </w:rPr>
        <w:t>family</w:t>
      </w:r>
      <w:r w:rsidRPr="004C4FF4">
        <w:rPr>
          <w:rFonts w:ascii="Arial Narrow" w:hAnsi="Arial Narrow" w:cs="Arial"/>
          <w:b/>
          <w:bCs/>
          <w:spacing w:val="-4"/>
          <w:sz w:val="22"/>
          <w:szCs w:val="22"/>
        </w:rPr>
        <w:t xml:space="preserve"> </w:t>
      </w:r>
      <w:r w:rsidRPr="004C4FF4">
        <w:rPr>
          <w:rFonts w:ascii="Arial Narrow" w:hAnsi="Arial Narrow" w:cs="Arial"/>
          <w:b/>
          <w:bCs/>
          <w:spacing w:val="-1"/>
          <w:sz w:val="22"/>
          <w:szCs w:val="22"/>
        </w:rPr>
        <w:t>engagement</w:t>
      </w:r>
      <w:r w:rsidRPr="004C4FF4">
        <w:rPr>
          <w:rFonts w:ascii="Arial Narrow" w:hAnsi="Arial Narrow" w:cs="Arial"/>
          <w:b/>
          <w:bCs/>
          <w:spacing w:val="-7"/>
          <w:sz w:val="22"/>
          <w:szCs w:val="22"/>
        </w:rPr>
        <w:t xml:space="preserve"> </w:t>
      </w:r>
      <w:r w:rsidRPr="004C4FF4">
        <w:rPr>
          <w:rFonts w:ascii="Arial Narrow" w:hAnsi="Arial Narrow" w:cs="Arial"/>
          <w:b/>
          <w:bCs/>
          <w:spacing w:val="-1"/>
          <w:sz w:val="22"/>
          <w:szCs w:val="22"/>
        </w:rPr>
        <w:t>programs,</w:t>
      </w:r>
      <w:r w:rsidRPr="004C4FF4">
        <w:rPr>
          <w:rFonts w:ascii="Arial Narrow" w:hAnsi="Arial Narrow" w:cs="Arial"/>
          <w:b/>
          <w:bCs/>
          <w:spacing w:val="-7"/>
          <w:sz w:val="22"/>
          <w:szCs w:val="22"/>
        </w:rPr>
        <w:t xml:space="preserve"> </w:t>
      </w:r>
      <w:r w:rsidRPr="004C4FF4">
        <w:rPr>
          <w:rFonts w:ascii="Arial Narrow" w:hAnsi="Arial Narrow" w:cs="Arial"/>
          <w:b/>
          <w:bCs/>
          <w:spacing w:val="-1"/>
          <w:sz w:val="22"/>
          <w:szCs w:val="22"/>
        </w:rPr>
        <w:t>feel</w:t>
      </w:r>
      <w:r w:rsidRPr="004C4FF4">
        <w:rPr>
          <w:rFonts w:ascii="Arial Narrow" w:hAnsi="Arial Narrow" w:cs="Arial"/>
          <w:b/>
          <w:bCs/>
          <w:spacing w:val="-2"/>
          <w:sz w:val="22"/>
          <w:szCs w:val="22"/>
        </w:rPr>
        <w:t xml:space="preserve"> </w:t>
      </w:r>
      <w:r w:rsidRPr="004C4FF4">
        <w:rPr>
          <w:rFonts w:ascii="Arial Narrow" w:hAnsi="Arial Narrow" w:cs="Arial"/>
          <w:b/>
          <w:bCs/>
          <w:sz w:val="22"/>
          <w:szCs w:val="22"/>
        </w:rPr>
        <w:t>free</w:t>
      </w:r>
      <w:r w:rsidRPr="004C4FF4">
        <w:rPr>
          <w:rFonts w:ascii="Arial Narrow" w:hAnsi="Arial Narrow" w:cs="Arial"/>
          <w:b/>
          <w:bCs/>
          <w:spacing w:val="-3"/>
          <w:sz w:val="22"/>
          <w:szCs w:val="22"/>
        </w:rPr>
        <w:t xml:space="preserve"> </w:t>
      </w:r>
      <w:r w:rsidRPr="004C4FF4">
        <w:rPr>
          <w:rFonts w:ascii="Arial Narrow" w:hAnsi="Arial Narrow" w:cs="Arial"/>
          <w:b/>
          <w:bCs/>
          <w:spacing w:val="-1"/>
          <w:sz w:val="22"/>
          <w:szCs w:val="22"/>
        </w:rPr>
        <w:t>to</w:t>
      </w:r>
      <w:r w:rsidRPr="004C4FF4">
        <w:rPr>
          <w:rFonts w:ascii="Arial Narrow" w:hAnsi="Arial Narrow" w:cs="Arial"/>
          <w:b/>
          <w:bCs/>
          <w:spacing w:val="-3"/>
          <w:sz w:val="22"/>
          <w:szCs w:val="22"/>
        </w:rPr>
        <w:t xml:space="preserve"> </w:t>
      </w:r>
      <w:r w:rsidRPr="004C4FF4">
        <w:rPr>
          <w:rFonts w:ascii="Arial Narrow" w:hAnsi="Arial Narrow" w:cs="Arial"/>
          <w:b/>
          <w:bCs/>
          <w:spacing w:val="1"/>
          <w:sz w:val="22"/>
          <w:szCs w:val="22"/>
        </w:rPr>
        <w:t>contact</w:t>
      </w:r>
      <w:r w:rsidRPr="004C4FF4">
        <w:rPr>
          <w:rFonts w:ascii="Arial Narrow" w:hAnsi="Arial Narrow" w:cs="Arial"/>
          <w:b/>
          <w:bCs/>
          <w:spacing w:val="-6"/>
          <w:sz w:val="22"/>
          <w:szCs w:val="22"/>
        </w:rPr>
        <w:t xml:space="preserve"> </w:t>
      </w:r>
      <w:r w:rsidRPr="004C4FF4">
        <w:rPr>
          <w:rFonts w:ascii="Arial Narrow" w:hAnsi="Arial Narrow" w:cs="Arial"/>
          <w:b/>
          <w:bCs/>
          <w:spacing w:val="-1"/>
          <w:sz w:val="22"/>
          <w:szCs w:val="22"/>
        </w:rPr>
        <w:t>the</w:t>
      </w:r>
      <w:r w:rsidRPr="004C4FF4">
        <w:rPr>
          <w:rFonts w:ascii="Arial Narrow" w:hAnsi="Arial Narrow" w:cs="Arial"/>
          <w:b/>
          <w:bCs/>
          <w:spacing w:val="-3"/>
          <w:sz w:val="22"/>
          <w:szCs w:val="22"/>
        </w:rPr>
        <w:t xml:space="preserve"> Federal Programs</w:t>
      </w:r>
      <w:r w:rsidRPr="004C4FF4">
        <w:rPr>
          <w:rFonts w:ascii="Arial Narrow" w:hAnsi="Arial Narrow" w:cs="Arial"/>
          <w:b/>
          <w:bCs/>
          <w:spacing w:val="-7"/>
          <w:sz w:val="22"/>
          <w:szCs w:val="22"/>
        </w:rPr>
        <w:t xml:space="preserve"> </w:t>
      </w:r>
      <w:r w:rsidRPr="004C4FF4">
        <w:rPr>
          <w:rFonts w:ascii="Arial Narrow" w:hAnsi="Arial Narrow" w:cs="Arial"/>
          <w:b/>
          <w:bCs/>
          <w:sz w:val="22"/>
          <w:szCs w:val="22"/>
        </w:rPr>
        <w:t>Department</w:t>
      </w:r>
      <w:r w:rsidRPr="004C4FF4">
        <w:rPr>
          <w:rFonts w:ascii="Arial Narrow" w:hAnsi="Arial Narrow" w:cs="Arial"/>
          <w:b/>
          <w:bCs/>
          <w:spacing w:val="-7"/>
          <w:sz w:val="22"/>
          <w:szCs w:val="22"/>
        </w:rPr>
        <w:t xml:space="preserve"> </w:t>
      </w:r>
      <w:r w:rsidRPr="004C4FF4">
        <w:rPr>
          <w:rFonts w:ascii="Arial Narrow" w:hAnsi="Arial Narrow" w:cs="Arial"/>
          <w:b/>
          <w:bCs/>
          <w:sz w:val="22"/>
          <w:szCs w:val="22"/>
        </w:rPr>
        <w:t>via</w:t>
      </w:r>
      <w:r w:rsidRPr="004C4FF4">
        <w:rPr>
          <w:rFonts w:ascii="Arial Narrow" w:hAnsi="Arial Narrow" w:cs="Arial"/>
          <w:b/>
          <w:bCs/>
          <w:spacing w:val="-3"/>
          <w:sz w:val="22"/>
          <w:szCs w:val="22"/>
        </w:rPr>
        <w:t xml:space="preserve"> </w:t>
      </w:r>
      <w:r w:rsidRPr="004C4FF4">
        <w:rPr>
          <w:rFonts w:ascii="Arial Narrow" w:hAnsi="Arial Narrow" w:cs="Arial"/>
          <w:b/>
          <w:bCs/>
          <w:sz w:val="22"/>
          <w:szCs w:val="22"/>
        </w:rPr>
        <w:t>phone,</w:t>
      </w:r>
      <w:r w:rsidRPr="004C4FF4">
        <w:rPr>
          <w:rFonts w:ascii="Arial Narrow" w:hAnsi="Arial Narrow" w:cs="Arial"/>
          <w:b/>
          <w:bCs/>
          <w:spacing w:val="-7"/>
          <w:sz w:val="22"/>
          <w:szCs w:val="22"/>
        </w:rPr>
        <w:t xml:space="preserve"> </w:t>
      </w:r>
      <w:r w:rsidRPr="004C4FF4">
        <w:rPr>
          <w:rFonts w:ascii="Arial Narrow" w:hAnsi="Arial Narrow" w:cs="Arial"/>
          <w:b/>
          <w:bCs/>
          <w:sz w:val="22"/>
          <w:szCs w:val="22"/>
        </w:rPr>
        <w:t>email</w:t>
      </w:r>
      <w:r w:rsidRPr="004C4FF4">
        <w:rPr>
          <w:rFonts w:ascii="Arial Narrow" w:hAnsi="Arial Narrow" w:cs="Arial"/>
          <w:b/>
          <w:bCs/>
          <w:spacing w:val="-2"/>
          <w:sz w:val="22"/>
          <w:szCs w:val="22"/>
        </w:rPr>
        <w:t xml:space="preserve"> </w:t>
      </w:r>
      <w:r w:rsidRPr="004C4FF4">
        <w:rPr>
          <w:rFonts w:ascii="Arial Narrow" w:hAnsi="Arial Narrow" w:cs="Arial"/>
          <w:b/>
          <w:bCs/>
          <w:sz w:val="22"/>
          <w:szCs w:val="22"/>
        </w:rPr>
        <w:t>or</w:t>
      </w:r>
      <w:r w:rsidRPr="004C4FF4">
        <w:rPr>
          <w:rFonts w:ascii="Arial Narrow" w:hAnsi="Arial Narrow" w:cs="Arial"/>
          <w:b/>
          <w:bCs/>
          <w:spacing w:val="56"/>
          <w:w w:val="99"/>
          <w:sz w:val="22"/>
          <w:szCs w:val="22"/>
        </w:rPr>
        <w:t xml:space="preserve"> </w:t>
      </w:r>
      <w:r w:rsidRPr="004C4FF4">
        <w:rPr>
          <w:rFonts w:ascii="Arial Narrow" w:hAnsi="Arial Narrow" w:cs="Arial"/>
          <w:b/>
          <w:bCs/>
          <w:sz w:val="22"/>
          <w:szCs w:val="22"/>
        </w:rPr>
        <w:t>by</w:t>
      </w:r>
      <w:r w:rsidRPr="004C4FF4">
        <w:rPr>
          <w:rFonts w:ascii="Arial Narrow" w:hAnsi="Arial Narrow" w:cs="Arial"/>
          <w:b/>
          <w:bCs/>
          <w:spacing w:val="-4"/>
          <w:sz w:val="22"/>
          <w:szCs w:val="22"/>
        </w:rPr>
        <w:t xml:space="preserve"> </w:t>
      </w:r>
      <w:r w:rsidRPr="004C4FF4">
        <w:rPr>
          <w:rFonts w:ascii="Arial Narrow" w:hAnsi="Arial Narrow" w:cs="Arial"/>
          <w:b/>
          <w:bCs/>
          <w:sz w:val="22"/>
          <w:szCs w:val="22"/>
        </w:rPr>
        <w:t>mailing</w:t>
      </w:r>
      <w:r w:rsidRPr="004C4FF4">
        <w:rPr>
          <w:rFonts w:ascii="Arial Narrow" w:hAnsi="Arial Narrow" w:cs="Arial"/>
          <w:b/>
          <w:bCs/>
          <w:spacing w:val="-3"/>
          <w:sz w:val="22"/>
          <w:szCs w:val="22"/>
        </w:rPr>
        <w:t xml:space="preserve"> </w:t>
      </w:r>
      <w:r w:rsidRPr="004C4FF4">
        <w:rPr>
          <w:rFonts w:ascii="Arial Narrow" w:hAnsi="Arial Narrow" w:cs="Arial"/>
          <w:b/>
          <w:bCs/>
          <w:spacing w:val="-1"/>
          <w:sz w:val="22"/>
          <w:szCs w:val="22"/>
        </w:rPr>
        <w:t>the</w:t>
      </w:r>
      <w:r w:rsidRPr="004C4FF4">
        <w:rPr>
          <w:rFonts w:ascii="Arial Narrow" w:hAnsi="Arial Narrow" w:cs="Arial"/>
          <w:b/>
          <w:bCs/>
          <w:spacing w:val="-3"/>
          <w:sz w:val="22"/>
          <w:szCs w:val="22"/>
        </w:rPr>
        <w:t xml:space="preserve"> </w:t>
      </w:r>
      <w:r w:rsidRPr="004C4FF4">
        <w:rPr>
          <w:rFonts w:ascii="Arial Narrow" w:hAnsi="Arial Narrow" w:cs="Arial"/>
          <w:b/>
          <w:bCs/>
          <w:spacing w:val="-1"/>
          <w:sz w:val="22"/>
          <w:szCs w:val="22"/>
        </w:rPr>
        <w:t>form</w:t>
      </w:r>
      <w:r w:rsidRPr="004C4FF4">
        <w:rPr>
          <w:rFonts w:ascii="Arial Narrow" w:hAnsi="Arial Narrow" w:cs="Arial"/>
          <w:b/>
          <w:bCs/>
          <w:spacing w:val="-4"/>
          <w:sz w:val="22"/>
          <w:szCs w:val="22"/>
        </w:rPr>
        <w:t xml:space="preserve"> </w:t>
      </w:r>
      <w:r w:rsidRPr="004C4FF4">
        <w:rPr>
          <w:rFonts w:ascii="Arial Narrow" w:hAnsi="Arial Narrow" w:cs="Arial"/>
          <w:b/>
          <w:bCs/>
          <w:sz w:val="22"/>
          <w:szCs w:val="22"/>
        </w:rPr>
        <w:t>below.</w:t>
      </w:r>
      <w:r w:rsidRPr="004C4FF4">
        <w:rPr>
          <w:rFonts w:ascii="Arial Narrow" w:hAnsi="Arial Narrow" w:cs="Arial"/>
          <w:b/>
          <w:bCs/>
          <w:spacing w:val="-7"/>
          <w:sz w:val="22"/>
          <w:szCs w:val="22"/>
        </w:rPr>
        <w:t xml:space="preserve"> </w:t>
      </w:r>
      <w:r w:rsidRPr="004C4FF4">
        <w:rPr>
          <w:rFonts w:ascii="Arial Narrow" w:hAnsi="Arial Narrow" w:cs="Arial"/>
          <w:b/>
          <w:bCs/>
          <w:spacing w:val="-1"/>
          <w:sz w:val="22"/>
          <w:szCs w:val="22"/>
        </w:rPr>
        <w:t>We</w:t>
      </w:r>
      <w:r w:rsidRPr="004C4FF4">
        <w:rPr>
          <w:rFonts w:ascii="Arial Narrow" w:hAnsi="Arial Narrow" w:cs="Arial"/>
          <w:b/>
          <w:bCs/>
          <w:spacing w:val="-3"/>
          <w:sz w:val="22"/>
          <w:szCs w:val="22"/>
        </w:rPr>
        <w:t xml:space="preserve"> </w:t>
      </w:r>
      <w:r w:rsidRPr="004C4FF4">
        <w:rPr>
          <w:rFonts w:ascii="Arial Narrow" w:hAnsi="Arial Narrow" w:cs="Arial"/>
          <w:b/>
          <w:bCs/>
          <w:spacing w:val="1"/>
          <w:sz w:val="22"/>
          <w:szCs w:val="22"/>
        </w:rPr>
        <w:t>look</w:t>
      </w:r>
      <w:r w:rsidRPr="004C4FF4">
        <w:rPr>
          <w:rFonts w:ascii="Arial Narrow" w:hAnsi="Arial Narrow" w:cs="Arial"/>
          <w:b/>
          <w:bCs/>
          <w:spacing w:val="-4"/>
          <w:sz w:val="22"/>
          <w:szCs w:val="22"/>
        </w:rPr>
        <w:t xml:space="preserve"> </w:t>
      </w:r>
      <w:r w:rsidRPr="004C4FF4">
        <w:rPr>
          <w:rFonts w:ascii="Arial Narrow" w:hAnsi="Arial Narrow" w:cs="Arial"/>
          <w:b/>
          <w:bCs/>
          <w:spacing w:val="-1"/>
          <w:sz w:val="22"/>
          <w:szCs w:val="22"/>
        </w:rPr>
        <w:t>forward</w:t>
      </w:r>
      <w:r w:rsidRPr="004C4FF4">
        <w:rPr>
          <w:rFonts w:ascii="Arial Narrow" w:hAnsi="Arial Narrow" w:cs="Arial"/>
          <w:b/>
          <w:bCs/>
          <w:spacing w:val="2"/>
          <w:sz w:val="22"/>
          <w:szCs w:val="22"/>
        </w:rPr>
        <w:t xml:space="preserve"> </w:t>
      </w:r>
      <w:r w:rsidRPr="004C4FF4">
        <w:rPr>
          <w:rFonts w:ascii="Arial Narrow" w:hAnsi="Arial Narrow" w:cs="Arial"/>
          <w:b/>
          <w:bCs/>
          <w:spacing w:val="-1"/>
          <w:sz w:val="22"/>
          <w:szCs w:val="22"/>
        </w:rPr>
        <w:t>to</w:t>
      </w:r>
      <w:r w:rsidRPr="004C4FF4">
        <w:rPr>
          <w:rFonts w:ascii="Arial Narrow" w:hAnsi="Arial Narrow" w:cs="Arial"/>
          <w:b/>
          <w:bCs/>
          <w:spacing w:val="-2"/>
          <w:sz w:val="22"/>
          <w:szCs w:val="22"/>
        </w:rPr>
        <w:t xml:space="preserve"> </w:t>
      </w:r>
      <w:r w:rsidRPr="004C4FF4">
        <w:rPr>
          <w:rFonts w:ascii="Arial Narrow" w:hAnsi="Arial Narrow" w:cs="Arial"/>
          <w:b/>
          <w:bCs/>
          <w:sz w:val="22"/>
          <w:szCs w:val="22"/>
        </w:rPr>
        <w:t>meeting</w:t>
      </w:r>
      <w:r w:rsidRPr="004C4FF4">
        <w:rPr>
          <w:rFonts w:ascii="Arial Narrow" w:hAnsi="Arial Narrow" w:cs="Arial"/>
          <w:b/>
          <w:bCs/>
          <w:spacing w:val="-3"/>
          <w:sz w:val="22"/>
          <w:szCs w:val="22"/>
        </w:rPr>
        <w:t xml:space="preserve"> </w:t>
      </w:r>
      <w:r w:rsidRPr="004C4FF4">
        <w:rPr>
          <w:rFonts w:ascii="Arial Narrow" w:hAnsi="Arial Narrow" w:cs="Arial"/>
          <w:b/>
          <w:bCs/>
          <w:sz w:val="22"/>
          <w:szCs w:val="22"/>
        </w:rPr>
        <w:t>you</w:t>
      </w:r>
      <w:r w:rsidRPr="004C4FF4">
        <w:rPr>
          <w:rFonts w:ascii="Arial Narrow" w:hAnsi="Arial Narrow" w:cs="Arial"/>
          <w:b/>
          <w:bCs/>
          <w:spacing w:val="-4"/>
          <w:sz w:val="22"/>
          <w:szCs w:val="22"/>
        </w:rPr>
        <w:t xml:space="preserve"> </w:t>
      </w:r>
      <w:r w:rsidRPr="004C4FF4">
        <w:rPr>
          <w:rFonts w:ascii="Arial Narrow" w:hAnsi="Arial Narrow" w:cs="Arial"/>
          <w:b/>
          <w:bCs/>
          <w:sz w:val="22"/>
          <w:szCs w:val="22"/>
        </w:rPr>
        <w:t>at</w:t>
      </w:r>
      <w:r w:rsidRPr="004C4FF4">
        <w:rPr>
          <w:rFonts w:ascii="Arial Narrow" w:hAnsi="Arial Narrow" w:cs="Arial"/>
          <w:b/>
          <w:bCs/>
          <w:spacing w:val="-7"/>
          <w:sz w:val="22"/>
          <w:szCs w:val="22"/>
        </w:rPr>
        <w:t xml:space="preserve"> </w:t>
      </w:r>
      <w:r w:rsidRPr="004C4FF4">
        <w:rPr>
          <w:rFonts w:ascii="Arial Narrow" w:hAnsi="Arial Narrow" w:cs="Arial"/>
          <w:b/>
          <w:bCs/>
          <w:sz w:val="22"/>
          <w:szCs w:val="22"/>
        </w:rPr>
        <w:t>our</w:t>
      </w:r>
      <w:r w:rsidRPr="004C4FF4">
        <w:rPr>
          <w:rFonts w:ascii="Arial Narrow" w:hAnsi="Arial Narrow" w:cs="Arial"/>
          <w:b/>
          <w:bCs/>
          <w:spacing w:val="-5"/>
          <w:sz w:val="22"/>
          <w:szCs w:val="22"/>
        </w:rPr>
        <w:t xml:space="preserve"> </w:t>
      </w:r>
      <w:r w:rsidRPr="004C4FF4">
        <w:rPr>
          <w:rFonts w:ascii="Arial Narrow" w:hAnsi="Arial Narrow" w:cs="Arial"/>
          <w:b/>
          <w:bCs/>
          <w:sz w:val="22"/>
          <w:szCs w:val="22"/>
        </w:rPr>
        <w:t>next</w:t>
      </w:r>
      <w:r w:rsidRPr="004C4FF4">
        <w:rPr>
          <w:rFonts w:ascii="Arial Narrow" w:hAnsi="Arial Narrow" w:cs="Arial"/>
          <w:b/>
          <w:bCs/>
          <w:spacing w:val="-6"/>
          <w:sz w:val="22"/>
          <w:szCs w:val="22"/>
        </w:rPr>
        <w:t xml:space="preserve"> </w:t>
      </w:r>
      <w:r w:rsidRPr="004C4FF4">
        <w:rPr>
          <w:rFonts w:ascii="Arial Narrow" w:hAnsi="Arial Narrow" w:cs="Arial"/>
          <w:b/>
          <w:bCs/>
          <w:sz w:val="22"/>
          <w:szCs w:val="22"/>
        </w:rPr>
        <w:t>stakeholder</w:t>
      </w:r>
      <w:r w:rsidRPr="004C4FF4">
        <w:rPr>
          <w:rFonts w:ascii="Arial Narrow" w:hAnsi="Arial Narrow" w:cs="Arial"/>
          <w:b/>
          <w:bCs/>
          <w:spacing w:val="-6"/>
          <w:sz w:val="22"/>
          <w:szCs w:val="22"/>
        </w:rPr>
        <w:t xml:space="preserve"> </w:t>
      </w:r>
      <w:r w:rsidRPr="004C4FF4">
        <w:rPr>
          <w:rFonts w:ascii="Arial Narrow" w:hAnsi="Arial Narrow" w:cs="Arial"/>
          <w:b/>
          <w:bCs/>
          <w:spacing w:val="-1"/>
          <w:sz w:val="22"/>
          <w:szCs w:val="22"/>
        </w:rPr>
        <w:t>input</w:t>
      </w:r>
      <w:r w:rsidRPr="004C4FF4">
        <w:rPr>
          <w:rFonts w:ascii="Arial Narrow" w:hAnsi="Arial Narrow" w:cs="Arial"/>
          <w:b/>
          <w:bCs/>
          <w:spacing w:val="38"/>
          <w:w w:val="99"/>
          <w:sz w:val="22"/>
          <w:szCs w:val="22"/>
        </w:rPr>
        <w:t xml:space="preserve"> </w:t>
      </w:r>
      <w:r w:rsidRPr="004C4FF4">
        <w:rPr>
          <w:rFonts w:ascii="Arial Narrow" w:hAnsi="Arial Narrow" w:cs="Arial"/>
          <w:b/>
          <w:bCs/>
          <w:sz w:val="22"/>
          <w:szCs w:val="22"/>
        </w:rPr>
        <w:t>meeting</w:t>
      </w:r>
      <w:r w:rsidRPr="004C4FF4">
        <w:rPr>
          <w:rFonts w:ascii="Arial Narrow" w:hAnsi="Arial Narrow" w:cs="Arial"/>
          <w:b/>
          <w:bCs/>
          <w:spacing w:val="-3"/>
          <w:sz w:val="22"/>
          <w:szCs w:val="22"/>
        </w:rPr>
        <w:t xml:space="preserve"> </w:t>
      </w:r>
      <w:r w:rsidRPr="004C4FF4">
        <w:rPr>
          <w:rFonts w:ascii="Arial Narrow" w:hAnsi="Arial Narrow" w:cs="Arial"/>
          <w:b/>
          <w:bCs/>
          <w:spacing w:val="1"/>
          <w:sz w:val="22"/>
          <w:szCs w:val="22"/>
        </w:rPr>
        <w:t>in</w:t>
      </w:r>
      <w:r w:rsidRPr="004C4FF4">
        <w:rPr>
          <w:rFonts w:ascii="Arial Narrow" w:hAnsi="Arial Narrow" w:cs="Arial"/>
          <w:b/>
          <w:bCs/>
          <w:spacing w:val="-4"/>
          <w:sz w:val="22"/>
          <w:szCs w:val="22"/>
        </w:rPr>
        <w:t xml:space="preserve"> </w:t>
      </w:r>
      <w:r w:rsidRPr="004C4FF4">
        <w:rPr>
          <w:rFonts w:ascii="Arial Narrow" w:hAnsi="Arial Narrow" w:cs="Arial"/>
          <w:b/>
          <w:bCs/>
          <w:spacing w:val="-1"/>
          <w:sz w:val="22"/>
          <w:szCs w:val="22"/>
        </w:rPr>
        <w:t>the</w:t>
      </w:r>
      <w:r w:rsidRPr="004C4FF4">
        <w:rPr>
          <w:rFonts w:ascii="Arial Narrow" w:hAnsi="Arial Narrow" w:cs="Arial"/>
          <w:b/>
          <w:bCs/>
          <w:spacing w:val="-2"/>
          <w:sz w:val="22"/>
          <w:szCs w:val="22"/>
        </w:rPr>
        <w:t xml:space="preserve"> </w:t>
      </w:r>
      <w:r w:rsidRPr="004C4FF4">
        <w:rPr>
          <w:rFonts w:ascii="Arial Narrow" w:hAnsi="Arial Narrow" w:cs="Arial"/>
          <w:b/>
          <w:bCs/>
          <w:sz w:val="22"/>
          <w:szCs w:val="22"/>
        </w:rPr>
        <w:t>spring.</w:t>
      </w:r>
    </w:p>
    <w:p w14:paraId="613A244D" w14:textId="77777777" w:rsidR="00F06C8B" w:rsidRPr="004C4FF4" w:rsidRDefault="00F06C8B" w:rsidP="00F06C8B">
      <w:pPr>
        <w:kinsoku w:val="0"/>
        <w:overflowPunct w:val="0"/>
        <w:spacing w:line="392" w:lineRule="exact"/>
        <w:ind w:left="120"/>
        <w:rPr>
          <w:rFonts w:ascii="Arial Narrow" w:hAnsi="Arial Narrow" w:cs="Arial"/>
          <w:sz w:val="22"/>
          <w:szCs w:val="22"/>
        </w:rPr>
      </w:pPr>
      <w:r w:rsidRPr="004C4FF4">
        <w:rPr>
          <w:rFonts w:ascii="Arial Narrow" w:hAnsi="Arial Narrow" w:cs="Arial"/>
          <w:b/>
          <w:bCs/>
          <w:spacing w:val="-1"/>
          <w:sz w:val="22"/>
          <w:szCs w:val="22"/>
        </w:rPr>
        <w:t>Stakeholder</w:t>
      </w:r>
      <w:r w:rsidRPr="004C4FF4">
        <w:rPr>
          <w:rFonts w:ascii="Arial Narrow" w:hAnsi="Arial Narrow" w:cs="Arial"/>
          <w:b/>
          <w:bCs/>
          <w:spacing w:val="-14"/>
          <w:sz w:val="22"/>
          <w:szCs w:val="22"/>
        </w:rPr>
        <w:t xml:space="preserve"> </w:t>
      </w:r>
      <w:r w:rsidRPr="004C4FF4">
        <w:rPr>
          <w:rFonts w:ascii="Arial Narrow" w:hAnsi="Arial Narrow" w:cs="Arial"/>
          <w:b/>
          <w:bCs/>
          <w:spacing w:val="-1"/>
          <w:sz w:val="22"/>
          <w:szCs w:val="22"/>
        </w:rPr>
        <w:t>Input</w:t>
      </w:r>
      <w:r w:rsidRPr="004C4FF4">
        <w:rPr>
          <w:rFonts w:ascii="Arial Narrow" w:hAnsi="Arial Narrow" w:cs="Arial"/>
          <w:b/>
          <w:bCs/>
          <w:spacing w:val="-12"/>
          <w:sz w:val="22"/>
          <w:szCs w:val="22"/>
        </w:rPr>
        <w:t xml:space="preserve"> </w:t>
      </w:r>
      <w:r w:rsidRPr="004C4FF4">
        <w:rPr>
          <w:rFonts w:ascii="Arial Narrow" w:hAnsi="Arial Narrow" w:cs="Arial"/>
          <w:b/>
          <w:bCs/>
          <w:spacing w:val="-1"/>
          <w:sz w:val="22"/>
          <w:szCs w:val="22"/>
        </w:rPr>
        <w:t>Comments</w:t>
      </w:r>
    </w:p>
    <w:p w14:paraId="33A1DFF5" w14:textId="77777777" w:rsidR="00F06C8B" w:rsidRPr="004C4FF4" w:rsidRDefault="00F06C8B" w:rsidP="00F06C8B">
      <w:pPr>
        <w:kinsoku w:val="0"/>
        <w:overflowPunct w:val="0"/>
        <w:spacing w:before="172"/>
        <w:ind w:left="120"/>
        <w:outlineLvl w:val="3"/>
        <w:rPr>
          <w:rFonts w:ascii="Arial Narrow" w:hAnsi="Arial Narrow" w:cs="Arial"/>
          <w:sz w:val="22"/>
          <w:szCs w:val="22"/>
        </w:rPr>
      </w:pPr>
      <w:r w:rsidRPr="004C4FF4">
        <w:rPr>
          <w:rFonts w:ascii="Arial Narrow" w:hAnsi="Arial Narrow" w:cs="Arial"/>
          <w:b/>
          <w:bCs/>
          <w:spacing w:val="-1"/>
          <w:sz w:val="22"/>
          <w:szCs w:val="22"/>
        </w:rPr>
        <w:t>Please</w:t>
      </w:r>
      <w:r w:rsidRPr="004C4FF4">
        <w:rPr>
          <w:rFonts w:ascii="Arial Narrow" w:hAnsi="Arial Narrow" w:cs="Arial"/>
          <w:b/>
          <w:bCs/>
          <w:spacing w:val="-5"/>
          <w:sz w:val="22"/>
          <w:szCs w:val="22"/>
        </w:rPr>
        <w:t xml:space="preserve"> </w:t>
      </w:r>
      <w:r w:rsidRPr="004C4FF4">
        <w:rPr>
          <w:rFonts w:ascii="Arial Narrow" w:hAnsi="Arial Narrow" w:cs="Arial"/>
          <w:b/>
          <w:bCs/>
          <w:sz w:val="22"/>
          <w:szCs w:val="22"/>
        </w:rPr>
        <w:t>contact</w:t>
      </w:r>
      <w:r w:rsidRPr="004C4FF4">
        <w:rPr>
          <w:rFonts w:ascii="Arial Narrow" w:hAnsi="Arial Narrow" w:cs="Arial"/>
          <w:b/>
          <w:bCs/>
          <w:spacing w:val="-7"/>
          <w:sz w:val="22"/>
          <w:szCs w:val="22"/>
        </w:rPr>
        <w:t xml:space="preserve"> </w:t>
      </w:r>
      <w:r w:rsidRPr="004C4FF4">
        <w:rPr>
          <w:rFonts w:ascii="Arial Narrow" w:hAnsi="Arial Narrow" w:cs="Arial"/>
          <w:b/>
          <w:bCs/>
          <w:sz w:val="22"/>
          <w:szCs w:val="22"/>
        </w:rPr>
        <w:t>me</w:t>
      </w:r>
      <w:r w:rsidRPr="004C4FF4">
        <w:rPr>
          <w:rFonts w:ascii="Arial Narrow" w:hAnsi="Arial Narrow" w:cs="Arial"/>
          <w:b/>
          <w:bCs/>
          <w:spacing w:val="-4"/>
          <w:sz w:val="22"/>
          <w:szCs w:val="22"/>
        </w:rPr>
        <w:t xml:space="preserve"> </w:t>
      </w:r>
      <w:r w:rsidRPr="004C4FF4">
        <w:rPr>
          <w:rFonts w:ascii="Arial Narrow" w:hAnsi="Arial Narrow" w:cs="Arial"/>
          <w:b/>
          <w:bCs/>
          <w:spacing w:val="-1"/>
          <w:sz w:val="22"/>
          <w:szCs w:val="22"/>
        </w:rPr>
        <w:t>regarding</w:t>
      </w:r>
      <w:r w:rsidRPr="004C4FF4">
        <w:rPr>
          <w:rFonts w:ascii="Arial Narrow" w:hAnsi="Arial Narrow" w:cs="Arial"/>
          <w:b/>
          <w:bCs/>
          <w:spacing w:val="-4"/>
          <w:sz w:val="22"/>
          <w:szCs w:val="22"/>
        </w:rPr>
        <w:t xml:space="preserve"> </w:t>
      </w:r>
      <w:r w:rsidRPr="004C4FF4">
        <w:rPr>
          <w:rFonts w:ascii="Arial Narrow" w:hAnsi="Arial Narrow" w:cs="Arial"/>
          <w:b/>
          <w:bCs/>
          <w:sz w:val="22"/>
          <w:szCs w:val="22"/>
        </w:rPr>
        <w:t>my</w:t>
      </w:r>
      <w:r w:rsidRPr="004C4FF4">
        <w:rPr>
          <w:rFonts w:ascii="Arial Narrow" w:hAnsi="Arial Narrow" w:cs="Arial"/>
          <w:b/>
          <w:bCs/>
          <w:spacing w:val="-4"/>
          <w:sz w:val="22"/>
          <w:szCs w:val="22"/>
        </w:rPr>
        <w:t xml:space="preserve"> </w:t>
      </w:r>
      <w:r w:rsidRPr="004C4FF4">
        <w:rPr>
          <w:rFonts w:ascii="Arial Narrow" w:hAnsi="Arial Narrow" w:cs="Arial"/>
          <w:b/>
          <w:bCs/>
          <w:spacing w:val="-1"/>
          <w:sz w:val="22"/>
          <w:szCs w:val="22"/>
        </w:rPr>
        <w:t>concern/comment.</w:t>
      </w:r>
    </w:p>
    <w:p w14:paraId="1C425784" w14:textId="77777777" w:rsidR="00F06C8B" w:rsidRPr="004C4FF4" w:rsidRDefault="00F06C8B" w:rsidP="00F06C8B">
      <w:pPr>
        <w:tabs>
          <w:tab w:val="left" w:pos="4514"/>
          <w:tab w:val="left" w:pos="5162"/>
          <w:tab w:val="left" w:pos="10997"/>
        </w:tabs>
        <w:kinsoku w:val="0"/>
        <w:overflowPunct w:val="0"/>
        <w:spacing w:before="294"/>
        <w:ind w:left="120"/>
        <w:rPr>
          <w:rFonts w:ascii="Arial Narrow" w:hAnsi="Arial Narrow" w:cs="Arial"/>
          <w:sz w:val="22"/>
          <w:szCs w:val="22"/>
        </w:rPr>
      </w:pPr>
      <w:r w:rsidRPr="004C4FF4">
        <w:rPr>
          <w:rFonts w:ascii="Arial Narrow" w:hAnsi="Arial Narrow" w:cs="Arial"/>
          <w:b/>
          <w:bCs/>
          <w:sz w:val="22"/>
          <w:szCs w:val="22"/>
        </w:rPr>
        <w:t>Phone</w:t>
      </w:r>
      <w:r w:rsidRPr="004C4FF4">
        <w:rPr>
          <w:rFonts w:ascii="Arial Narrow" w:hAnsi="Arial Narrow" w:cs="Arial"/>
          <w:b/>
          <w:bCs/>
          <w:sz w:val="22"/>
          <w:szCs w:val="22"/>
          <w:u w:val="thick"/>
        </w:rPr>
        <w:tab/>
      </w:r>
      <w:r w:rsidR="004C4FF4">
        <w:rPr>
          <w:rFonts w:ascii="Arial Narrow" w:hAnsi="Arial Narrow" w:cs="Arial"/>
          <w:b/>
          <w:bCs/>
          <w:sz w:val="22"/>
          <w:szCs w:val="22"/>
        </w:rPr>
        <w:t xml:space="preserve">    </w:t>
      </w:r>
      <w:r w:rsidRPr="004C4FF4">
        <w:rPr>
          <w:rFonts w:ascii="Arial Narrow" w:hAnsi="Arial Narrow" w:cs="Arial"/>
          <w:b/>
          <w:bCs/>
          <w:spacing w:val="-1"/>
          <w:sz w:val="22"/>
          <w:szCs w:val="22"/>
        </w:rPr>
        <w:t>Email</w:t>
      </w:r>
      <w:r w:rsidRPr="004C4FF4">
        <w:rPr>
          <w:rFonts w:ascii="Arial Narrow" w:hAnsi="Arial Narrow" w:cs="Arial"/>
          <w:b/>
          <w:bCs/>
          <w:sz w:val="22"/>
          <w:szCs w:val="22"/>
        </w:rPr>
        <w:t xml:space="preserve"> </w:t>
      </w:r>
      <w:r w:rsidRPr="004C4FF4">
        <w:rPr>
          <w:rFonts w:ascii="Arial Narrow" w:hAnsi="Arial Narrow" w:cs="Arial"/>
          <w:b/>
          <w:bCs/>
          <w:sz w:val="22"/>
          <w:szCs w:val="22"/>
          <w:u w:val="thick"/>
        </w:rPr>
        <w:tab/>
      </w:r>
    </w:p>
    <w:p w14:paraId="06BBA33E" w14:textId="77777777" w:rsidR="00F06C8B" w:rsidRPr="004C4FF4" w:rsidRDefault="00F06C8B" w:rsidP="00F06C8B">
      <w:pPr>
        <w:kinsoku w:val="0"/>
        <w:overflowPunct w:val="0"/>
        <w:rPr>
          <w:rFonts w:ascii="Arial Narrow" w:hAnsi="Arial Narrow" w:cs="Arial"/>
          <w:b/>
          <w:bCs/>
          <w:sz w:val="22"/>
          <w:szCs w:val="22"/>
        </w:rPr>
      </w:pPr>
    </w:p>
    <w:p w14:paraId="464FCBC1" w14:textId="77777777" w:rsidR="00F06C8B" w:rsidRPr="004C4FF4" w:rsidRDefault="00F06C8B" w:rsidP="00F06C8B">
      <w:pPr>
        <w:kinsoku w:val="0"/>
        <w:overflowPunct w:val="0"/>
        <w:spacing w:before="7"/>
        <w:rPr>
          <w:rFonts w:ascii="Arial Narrow" w:hAnsi="Arial Narrow" w:cs="Arial"/>
          <w:b/>
          <w:bCs/>
          <w:sz w:val="22"/>
          <w:szCs w:val="22"/>
        </w:rPr>
      </w:pPr>
    </w:p>
    <w:p w14:paraId="2507E3BB" w14:textId="77777777" w:rsidR="00F06C8B" w:rsidRPr="004C4FF4" w:rsidRDefault="00F06C8B" w:rsidP="00F06C8B">
      <w:pPr>
        <w:tabs>
          <w:tab w:val="left" w:pos="8828"/>
        </w:tabs>
        <w:kinsoku w:val="0"/>
        <w:overflowPunct w:val="0"/>
        <w:spacing w:before="51"/>
        <w:ind w:left="120"/>
        <w:rPr>
          <w:rFonts w:ascii="Arial Narrow" w:hAnsi="Arial Narrow" w:cs="Arial"/>
          <w:sz w:val="22"/>
          <w:szCs w:val="22"/>
        </w:rPr>
      </w:pPr>
      <w:r w:rsidRPr="004C4FF4">
        <w:rPr>
          <w:rFonts w:ascii="Arial Narrow" w:hAnsi="Arial Narrow" w:cs="Arial"/>
          <w:b/>
          <w:bCs/>
          <w:w w:val="95"/>
          <w:sz w:val="22"/>
          <w:szCs w:val="22"/>
        </w:rPr>
        <w:t>Name</w:t>
      </w:r>
      <w:r w:rsidRPr="004C4FF4">
        <w:rPr>
          <w:rFonts w:ascii="Arial Narrow" w:hAnsi="Arial Narrow" w:cs="Arial"/>
          <w:b/>
          <w:bCs/>
          <w:w w:val="95"/>
          <w:sz w:val="22"/>
          <w:szCs w:val="22"/>
          <w:u w:val="thick"/>
        </w:rPr>
        <w:tab/>
      </w:r>
      <w:r w:rsidRPr="004C4FF4">
        <w:rPr>
          <w:rFonts w:ascii="Arial Narrow" w:hAnsi="Arial Narrow" w:cs="Arial"/>
          <w:b/>
          <w:bCs/>
          <w:spacing w:val="-1"/>
          <w:sz w:val="22"/>
          <w:szCs w:val="22"/>
          <w:u w:val="thick"/>
        </w:rPr>
        <w:t>(</w:t>
      </w:r>
      <w:r w:rsidRPr="004C4FF4">
        <w:rPr>
          <w:rFonts w:ascii="Arial Narrow" w:hAnsi="Arial Narrow" w:cs="Arial"/>
          <w:b/>
          <w:bCs/>
          <w:i/>
          <w:iCs/>
          <w:spacing w:val="-1"/>
          <w:sz w:val="22"/>
          <w:szCs w:val="22"/>
        </w:rPr>
        <w:t>Please</w:t>
      </w:r>
      <w:r w:rsidRPr="004C4FF4">
        <w:rPr>
          <w:rFonts w:ascii="Arial Narrow" w:hAnsi="Arial Narrow" w:cs="Arial"/>
          <w:b/>
          <w:bCs/>
          <w:i/>
          <w:iCs/>
          <w:spacing w:val="-5"/>
          <w:sz w:val="22"/>
          <w:szCs w:val="22"/>
        </w:rPr>
        <w:t xml:space="preserve"> </w:t>
      </w:r>
      <w:r w:rsidRPr="004C4FF4">
        <w:rPr>
          <w:rFonts w:ascii="Arial Narrow" w:hAnsi="Arial Narrow" w:cs="Arial"/>
          <w:b/>
          <w:bCs/>
          <w:i/>
          <w:iCs/>
          <w:sz w:val="22"/>
          <w:szCs w:val="22"/>
        </w:rPr>
        <w:t>print.</w:t>
      </w:r>
      <w:r w:rsidRPr="004C4FF4">
        <w:rPr>
          <w:rFonts w:ascii="Arial Narrow" w:hAnsi="Arial Narrow" w:cs="Arial"/>
          <w:b/>
          <w:bCs/>
          <w:sz w:val="22"/>
          <w:szCs w:val="22"/>
        </w:rPr>
        <w:t>)</w:t>
      </w:r>
    </w:p>
    <w:p w14:paraId="5C8C6B09" w14:textId="77777777" w:rsidR="00F06C8B" w:rsidRPr="004C4FF4" w:rsidRDefault="00F06C8B" w:rsidP="00F06C8B">
      <w:pPr>
        <w:kinsoku w:val="0"/>
        <w:overflowPunct w:val="0"/>
        <w:spacing w:before="1"/>
        <w:rPr>
          <w:rFonts w:ascii="Arial Narrow" w:hAnsi="Arial Narrow" w:cs="Arial"/>
          <w:b/>
          <w:bCs/>
          <w:sz w:val="22"/>
          <w:szCs w:val="22"/>
        </w:rPr>
      </w:pPr>
    </w:p>
    <w:p w14:paraId="20D39129" w14:textId="77777777" w:rsidR="00F06C8B" w:rsidRPr="004C4FF4" w:rsidRDefault="00F06C8B" w:rsidP="00F06C8B">
      <w:pPr>
        <w:tabs>
          <w:tab w:val="left" w:pos="2280"/>
          <w:tab w:val="left" w:pos="4501"/>
        </w:tabs>
        <w:kinsoku w:val="0"/>
        <w:overflowPunct w:val="0"/>
        <w:spacing w:before="48"/>
        <w:ind w:left="120"/>
        <w:rPr>
          <w:rFonts w:ascii="Arial Narrow" w:hAnsi="Arial Narrow" w:cs="Arial"/>
          <w:sz w:val="22"/>
          <w:szCs w:val="22"/>
        </w:rPr>
      </w:pPr>
      <w:r w:rsidRPr="004C4FF4">
        <w:rPr>
          <w:rFonts w:ascii="Arial Narrow" w:hAnsi="Arial Narrow" w:cs="Arial"/>
          <w:b/>
          <w:bCs/>
          <w:sz w:val="22"/>
          <w:szCs w:val="22"/>
        </w:rPr>
        <w:t>I</w:t>
      </w:r>
      <w:r w:rsidRPr="004C4FF4">
        <w:rPr>
          <w:rFonts w:ascii="Arial Narrow" w:hAnsi="Arial Narrow" w:cs="Arial"/>
          <w:b/>
          <w:bCs/>
          <w:spacing w:val="-1"/>
          <w:sz w:val="22"/>
          <w:szCs w:val="22"/>
        </w:rPr>
        <w:t xml:space="preserve"> </w:t>
      </w:r>
      <w:r w:rsidRPr="004C4FF4">
        <w:rPr>
          <w:rFonts w:ascii="Arial Narrow" w:hAnsi="Arial Narrow" w:cs="Arial"/>
          <w:b/>
          <w:bCs/>
          <w:sz w:val="22"/>
          <w:szCs w:val="22"/>
        </w:rPr>
        <w:t>am</w:t>
      </w:r>
      <w:r w:rsidRPr="004C4FF4">
        <w:rPr>
          <w:rFonts w:ascii="Arial Narrow" w:hAnsi="Arial Narrow" w:cs="Arial"/>
          <w:b/>
          <w:bCs/>
          <w:spacing w:val="-4"/>
          <w:sz w:val="22"/>
          <w:szCs w:val="22"/>
        </w:rPr>
        <w:t xml:space="preserve"> </w:t>
      </w:r>
      <w:r w:rsidR="0084789A" w:rsidRPr="004C4FF4">
        <w:rPr>
          <w:rFonts w:ascii="Arial Narrow" w:hAnsi="Arial Narrow" w:cs="Arial"/>
          <w:b/>
          <w:bCs/>
          <w:sz w:val="22"/>
          <w:szCs w:val="22"/>
        </w:rPr>
        <w:t xml:space="preserve">a </w:t>
      </w:r>
      <w:r w:rsidR="0084789A" w:rsidRPr="004C4FF4">
        <w:rPr>
          <w:rFonts w:ascii="Arial Narrow" w:hAnsi="Arial Narrow" w:cs="Arial"/>
          <w:b/>
          <w:bCs/>
          <w:spacing w:val="56"/>
          <w:sz w:val="22"/>
          <w:szCs w:val="22"/>
        </w:rPr>
        <w:t></w:t>
      </w:r>
      <w:r w:rsidRPr="004C4FF4">
        <w:rPr>
          <w:rFonts w:ascii="Arial Narrow" w:hAnsi="Arial Narrow" w:cs="Arial"/>
          <w:b/>
          <w:bCs/>
          <w:spacing w:val="-1"/>
          <w:sz w:val="22"/>
          <w:szCs w:val="22"/>
        </w:rPr>
        <w:t>parent</w:t>
      </w:r>
      <w:r w:rsidRPr="004C4FF4">
        <w:rPr>
          <w:rFonts w:ascii="Arial Narrow" w:hAnsi="Arial Narrow" w:cs="Arial"/>
          <w:b/>
          <w:bCs/>
          <w:spacing w:val="-1"/>
          <w:sz w:val="22"/>
          <w:szCs w:val="22"/>
        </w:rPr>
        <w:tab/>
      </w:r>
      <w:r w:rsidRPr="004C4FF4">
        <w:rPr>
          <w:rFonts w:ascii="Arial Narrow" w:hAnsi="Arial Narrow" w:cs="Arial"/>
          <w:b/>
          <w:bCs/>
          <w:spacing w:val="-7"/>
          <w:sz w:val="22"/>
          <w:szCs w:val="22"/>
        </w:rPr>
        <w:t></w:t>
      </w:r>
      <w:r w:rsidRPr="004C4FF4">
        <w:rPr>
          <w:rFonts w:ascii="Arial Narrow" w:hAnsi="Arial Narrow" w:cs="Arial"/>
          <w:b/>
          <w:bCs/>
          <w:spacing w:val="-1"/>
          <w:sz w:val="22"/>
          <w:szCs w:val="22"/>
        </w:rPr>
        <w:t>family</w:t>
      </w:r>
      <w:r w:rsidRPr="004C4FF4">
        <w:rPr>
          <w:rFonts w:ascii="Arial Narrow" w:hAnsi="Arial Narrow" w:cs="Arial"/>
          <w:b/>
          <w:bCs/>
          <w:spacing w:val="-5"/>
          <w:sz w:val="22"/>
          <w:szCs w:val="22"/>
        </w:rPr>
        <w:t xml:space="preserve"> </w:t>
      </w:r>
      <w:r w:rsidRPr="004C4FF4">
        <w:rPr>
          <w:rFonts w:ascii="Arial Narrow" w:hAnsi="Arial Narrow" w:cs="Arial"/>
          <w:b/>
          <w:bCs/>
          <w:spacing w:val="-1"/>
          <w:sz w:val="22"/>
          <w:szCs w:val="22"/>
        </w:rPr>
        <w:t>member</w:t>
      </w:r>
      <w:r w:rsidRPr="004C4FF4">
        <w:rPr>
          <w:rFonts w:ascii="Arial Narrow" w:hAnsi="Arial Narrow" w:cs="Arial"/>
          <w:b/>
          <w:bCs/>
          <w:spacing w:val="-1"/>
          <w:sz w:val="22"/>
          <w:szCs w:val="22"/>
        </w:rPr>
        <w:tab/>
      </w:r>
      <w:r w:rsidRPr="004C4FF4">
        <w:rPr>
          <w:rFonts w:ascii="Arial Narrow" w:hAnsi="Arial Narrow" w:cs="Arial"/>
          <w:b/>
          <w:bCs/>
          <w:sz w:val="22"/>
          <w:szCs w:val="22"/>
        </w:rPr>
        <w:t></w:t>
      </w:r>
      <w:r w:rsidRPr="004C4FF4">
        <w:rPr>
          <w:rFonts w:ascii="Arial Narrow" w:hAnsi="Arial Narrow" w:cs="Arial"/>
          <w:b/>
          <w:bCs/>
          <w:spacing w:val="-1"/>
          <w:sz w:val="22"/>
          <w:szCs w:val="22"/>
        </w:rPr>
        <w:t>school</w:t>
      </w:r>
      <w:r w:rsidRPr="004C4FF4">
        <w:rPr>
          <w:rFonts w:ascii="Arial Narrow" w:hAnsi="Arial Narrow" w:cs="Arial"/>
          <w:b/>
          <w:bCs/>
          <w:spacing w:val="-2"/>
          <w:sz w:val="22"/>
          <w:szCs w:val="22"/>
        </w:rPr>
        <w:t xml:space="preserve"> </w:t>
      </w:r>
      <w:r w:rsidRPr="004C4FF4">
        <w:rPr>
          <w:rFonts w:ascii="Arial Narrow" w:hAnsi="Arial Narrow" w:cs="Arial"/>
          <w:b/>
          <w:bCs/>
          <w:spacing w:val="-1"/>
          <w:sz w:val="22"/>
          <w:szCs w:val="22"/>
        </w:rPr>
        <w:t>staff</w:t>
      </w:r>
      <w:r w:rsidRPr="004C4FF4">
        <w:rPr>
          <w:rFonts w:ascii="Arial Narrow" w:hAnsi="Arial Narrow" w:cs="Arial"/>
          <w:b/>
          <w:bCs/>
          <w:spacing w:val="-5"/>
          <w:sz w:val="22"/>
          <w:szCs w:val="22"/>
        </w:rPr>
        <w:t xml:space="preserve"> </w:t>
      </w:r>
      <w:r w:rsidRPr="004C4FF4">
        <w:rPr>
          <w:rFonts w:ascii="Arial Narrow" w:hAnsi="Arial Narrow" w:cs="Arial"/>
          <w:b/>
          <w:bCs/>
          <w:spacing w:val="-1"/>
          <w:sz w:val="22"/>
          <w:szCs w:val="22"/>
        </w:rPr>
        <w:t>member</w:t>
      </w:r>
      <w:r w:rsidRPr="004C4FF4">
        <w:rPr>
          <w:rFonts w:ascii="Arial Narrow" w:hAnsi="Arial Narrow" w:cs="Arial"/>
          <w:b/>
          <w:bCs/>
          <w:sz w:val="22"/>
          <w:szCs w:val="22"/>
        </w:rPr>
        <w:t xml:space="preserve">   </w:t>
      </w:r>
      <w:r w:rsidRPr="004C4FF4">
        <w:rPr>
          <w:rFonts w:ascii="Arial Narrow" w:hAnsi="Arial Narrow" w:cs="Arial"/>
          <w:b/>
          <w:bCs/>
          <w:sz w:val="22"/>
          <w:szCs w:val="22"/>
        </w:rPr>
        <w:t></w:t>
      </w:r>
      <w:r w:rsidRPr="004C4FF4">
        <w:rPr>
          <w:rFonts w:ascii="Arial Narrow" w:hAnsi="Arial Narrow" w:cs="Arial"/>
          <w:b/>
          <w:bCs/>
          <w:spacing w:val="-6"/>
          <w:sz w:val="22"/>
          <w:szCs w:val="22"/>
        </w:rPr>
        <w:t></w:t>
      </w:r>
      <w:r w:rsidRPr="004C4FF4">
        <w:rPr>
          <w:rFonts w:ascii="Arial Narrow" w:hAnsi="Arial Narrow" w:cs="Arial"/>
          <w:b/>
          <w:bCs/>
          <w:spacing w:val="-1"/>
          <w:sz w:val="22"/>
          <w:szCs w:val="22"/>
        </w:rPr>
        <w:t>community</w:t>
      </w:r>
      <w:r w:rsidRPr="004C4FF4">
        <w:rPr>
          <w:rFonts w:ascii="Arial Narrow" w:hAnsi="Arial Narrow" w:cs="Arial"/>
          <w:b/>
          <w:bCs/>
          <w:spacing w:val="-5"/>
          <w:sz w:val="22"/>
          <w:szCs w:val="22"/>
        </w:rPr>
        <w:t xml:space="preserve"> </w:t>
      </w:r>
      <w:r w:rsidRPr="004C4FF4">
        <w:rPr>
          <w:rFonts w:ascii="Arial Narrow" w:hAnsi="Arial Narrow" w:cs="Arial"/>
          <w:b/>
          <w:bCs/>
          <w:spacing w:val="-1"/>
          <w:sz w:val="22"/>
          <w:szCs w:val="22"/>
        </w:rPr>
        <w:t>member.</w:t>
      </w:r>
    </w:p>
    <w:p w14:paraId="3382A365" w14:textId="77777777" w:rsidR="00F06C8B" w:rsidRPr="004C4FF4" w:rsidRDefault="00F06C8B" w:rsidP="00F06C8B">
      <w:pPr>
        <w:kinsoku w:val="0"/>
        <w:overflowPunct w:val="0"/>
        <w:spacing w:before="12"/>
        <w:rPr>
          <w:rFonts w:ascii="Arial Narrow" w:hAnsi="Arial Narrow" w:cs="Arial"/>
          <w:b/>
          <w:bCs/>
          <w:sz w:val="22"/>
          <w:szCs w:val="22"/>
        </w:rPr>
      </w:pPr>
    </w:p>
    <w:p w14:paraId="6CD08049" w14:textId="77777777" w:rsidR="00F06C8B" w:rsidRPr="004C4FF4" w:rsidRDefault="00F06C8B" w:rsidP="00F06C8B">
      <w:pPr>
        <w:tabs>
          <w:tab w:val="left" w:pos="7507"/>
          <w:tab w:val="left" w:pos="8043"/>
          <w:tab w:val="left" w:pos="8763"/>
          <w:tab w:val="left" w:pos="9483"/>
        </w:tabs>
        <w:kinsoku w:val="0"/>
        <w:overflowPunct w:val="0"/>
        <w:ind w:left="120"/>
        <w:rPr>
          <w:rFonts w:ascii="Arial Narrow" w:hAnsi="Arial Narrow" w:cs="Arial"/>
          <w:sz w:val="22"/>
          <w:szCs w:val="22"/>
        </w:rPr>
      </w:pPr>
      <w:r w:rsidRPr="004C4FF4">
        <w:rPr>
          <w:rFonts w:ascii="Arial Narrow" w:hAnsi="Arial Narrow" w:cs="Arial"/>
          <w:b/>
          <w:bCs/>
          <w:sz w:val="22"/>
          <w:szCs w:val="22"/>
        </w:rPr>
        <w:t>My</w:t>
      </w:r>
      <w:r w:rsidRPr="004C4FF4">
        <w:rPr>
          <w:rFonts w:ascii="Arial Narrow" w:hAnsi="Arial Narrow" w:cs="Arial"/>
          <w:b/>
          <w:bCs/>
          <w:spacing w:val="-6"/>
          <w:sz w:val="22"/>
          <w:szCs w:val="22"/>
        </w:rPr>
        <w:t xml:space="preserve"> </w:t>
      </w:r>
      <w:r w:rsidRPr="004C4FF4">
        <w:rPr>
          <w:rFonts w:ascii="Arial Narrow" w:hAnsi="Arial Narrow" w:cs="Arial"/>
          <w:b/>
          <w:bCs/>
          <w:spacing w:val="-1"/>
          <w:sz w:val="22"/>
          <w:szCs w:val="22"/>
        </w:rPr>
        <w:t>child</w:t>
      </w:r>
      <w:r w:rsidRPr="004C4FF4">
        <w:rPr>
          <w:rFonts w:ascii="Arial Narrow" w:hAnsi="Arial Narrow" w:cs="Arial"/>
          <w:b/>
          <w:bCs/>
          <w:spacing w:val="-11"/>
          <w:sz w:val="22"/>
          <w:szCs w:val="22"/>
        </w:rPr>
        <w:t xml:space="preserve"> </w:t>
      </w:r>
      <w:r w:rsidRPr="004C4FF4">
        <w:rPr>
          <w:rFonts w:ascii="Arial Narrow" w:hAnsi="Arial Narrow" w:cs="Arial"/>
          <w:b/>
          <w:bCs/>
          <w:spacing w:val="-1"/>
          <w:sz w:val="22"/>
          <w:szCs w:val="22"/>
        </w:rPr>
        <w:t>attends</w:t>
      </w:r>
      <w:r w:rsidRPr="004C4FF4">
        <w:rPr>
          <w:rFonts w:ascii="Arial Narrow" w:hAnsi="Arial Narrow" w:cs="Arial"/>
          <w:b/>
          <w:bCs/>
          <w:spacing w:val="-1"/>
          <w:sz w:val="22"/>
          <w:szCs w:val="22"/>
          <w:u w:val="thick"/>
        </w:rPr>
        <w:tab/>
      </w:r>
      <w:r w:rsidRPr="004C4FF4">
        <w:rPr>
          <w:rFonts w:ascii="Arial Narrow" w:hAnsi="Arial Narrow" w:cs="Arial"/>
          <w:b/>
          <w:bCs/>
          <w:spacing w:val="-1"/>
          <w:sz w:val="22"/>
          <w:szCs w:val="22"/>
        </w:rPr>
        <w:tab/>
      </w:r>
      <w:r w:rsidRPr="004C4FF4">
        <w:rPr>
          <w:rFonts w:ascii="Arial Narrow" w:hAnsi="Arial Narrow" w:cs="Arial"/>
          <w:b/>
          <w:bCs/>
          <w:spacing w:val="-1"/>
          <w:w w:val="95"/>
          <w:sz w:val="22"/>
          <w:szCs w:val="22"/>
        </w:rPr>
        <w:t>ES</w:t>
      </w:r>
      <w:r w:rsidRPr="004C4FF4">
        <w:rPr>
          <w:rFonts w:ascii="Arial Narrow" w:hAnsi="Arial Narrow" w:cs="Arial"/>
          <w:b/>
          <w:bCs/>
          <w:spacing w:val="-1"/>
          <w:w w:val="95"/>
          <w:sz w:val="22"/>
          <w:szCs w:val="22"/>
        </w:rPr>
        <w:tab/>
      </w:r>
      <w:r w:rsidRPr="004C4FF4">
        <w:rPr>
          <w:rFonts w:ascii="Arial Narrow" w:hAnsi="Arial Narrow" w:cs="Arial"/>
          <w:b/>
          <w:bCs/>
          <w:w w:val="95"/>
          <w:sz w:val="22"/>
          <w:szCs w:val="22"/>
        </w:rPr>
        <w:t>MS</w:t>
      </w:r>
      <w:r w:rsidRPr="004C4FF4">
        <w:rPr>
          <w:rFonts w:ascii="Arial Narrow" w:hAnsi="Arial Narrow" w:cs="Arial"/>
          <w:b/>
          <w:bCs/>
          <w:w w:val="95"/>
          <w:sz w:val="22"/>
          <w:szCs w:val="22"/>
        </w:rPr>
        <w:tab/>
      </w:r>
      <w:r w:rsidRPr="004C4FF4">
        <w:rPr>
          <w:rFonts w:ascii="Arial Narrow" w:hAnsi="Arial Narrow" w:cs="Arial"/>
          <w:b/>
          <w:bCs/>
          <w:spacing w:val="-1"/>
          <w:sz w:val="22"/>
          <w:szCs w:val="22"/>
        </w:rPr>
        <w:t>HS</w:t>
      </w:r>
      <w:r w:rsidRPr="004C4FF4">
        <w:rPr>
          <w:rFonts w:ascii="Arial Narrow" w:hAnsi="Arial Narrow" w:cs="Arial"/>
          <w:b/>
          <w:bCs/>
          <w:spacing w:val="-13"/>
          <w:sz w:val="22"/>
          <w:szCs w:val="22"/>
        </w:rPr>
        <w:t xml:space="preserve"> </w:t>
      </w:r>
      <w:r w:rsidRPr="004C4FF4">
        <w:rPr>
          <w:rFonts w:ascii="Arial Narrow" w:hAnsi="Arial Narrow" w:cs="Arial"/>
          <w:b/>
          <w:bCs/>
          <w:sz w:val="22"/>
          <w:szCs w:val="22"/>
        </w:rPr>
        <w:t>(</w:t>
      </w:r>
      <w:r w:rsidRPr="004C4FF4">
        <w:rPr>
          <w:rFonts w:ascii="Arial Narrow" w:hAnsi="Arial Narrow" w:cs="Arial"/>
          <w:b/>
          <w:bCs/>
          <w:i/>
          <w:iCs/>
          <w:sz w:val="22"/>
          <w:szCs w:val="22"/>
        </w:rPr>
        <w:t>circle)</w:t>
      </w:r>
    </w:p>
    <w:p w14:paraId="5C71F136" w14:textId="77777777" w:rsidR="005F551B" w:rsidRPr="004C4FF4" w:rsidRDefault="005F551B" w:rsidP="005F551B">
      <w:pPr>
        <w:kinsoku w:val="0"/>
        <w:overflowPunct w:val="0"/>
        <w:spacing w:line="20" w:lineRule="atLeast"/>
        <w:rPr>
          <w:rFonts w:ascii="Arial Narrow" w:hAnsi="Arial Narrow" w:cs="Arial"/>
          <w:b/>
          <w:bCs/>
          <w:i/>
          <w:iCs/>
          <w:sz w:val="22"/>
          <w:szCs w:val="22"/>
        </w:rPr>
      </w:pPr>
    </w:p>
    <w:p w14:paraId="62199465" w14:textId="77777777" w:rsidR="00F06C8B" w:rsidRPr="004C4FF4" w:rsidRDefault="0058640F" w:rsidP="005F551B">
      <w:pPr>
        <w:kinsoku w:val="0"/>
        <w:overflowPunct w:val="0"/>
        <w:spacing w:line="20" w:lineRule="atLeast"/>
        <w:rPr>
          <w:rFonts w:ascii="Arial Narrow" w:hAnsi="Arial Narrow" w:cs="Arial"/>
          <w:sz w:val="22"/>
          <w:szCs w:val="22"/>
        </w:rPr>
      </w:pPr>
      <w:r w:rsidRPr="004C4FF4">
        <w:rPr>
          <w:rFonts w:ascii="Arial Narrow" w:hAnsi="Arial Narrow" w:cs="Arial"/>
          <w:noProof/>
          <w:sz w:val="22"/>
          <w:szCs w:val="22"/>
        </w:rPr>
        <mc:AlternateContent>
          <mc:Choice Requires="wpg">
            <w:drawing>
              <wp:inline distT="0" distB="0" distL="0" distR="0" wp14:anchorId="0CA8E93C" wp14:editId="07777777">
                <wp:extent cx="6874510" cy="13970"/>
                <wp:effectExtent l="0" t="0" r="0" b="0"/>
                <wp:docPr id="2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4510" cy="13970"/>
                          <a:chOff x="0" y="0"/>
                          <a:chExt cx="10826" cy="22"/>
                        </a:xfrm>
                      </wpg:grpSpPr>
                      <wps:wsp>
                        <wps:cNvPr id="22" name="Freeform 51"/>
                        <wps:cNvSpPr>
                          <a:spLocks/>
                        </wps:cNvSpPr>
                        <wps:spPr bwMode="auto">
                          <a:xfrm>
                            <a:off x="11" y="11"/>
                            <a:ext cx="10804" cy="20"/>
                          </a:xfrm>
                          <a:custGeom>
                            <a:avLst/>
                            <a:gdLst>
                              <a:gd name="T0" fmla="*/ 0 w 10804"/>
                              <a:gd name="T1" fmla="*/ 0 h 20"/>
                              <a:gd name="T2" fmla="*/ 10804 w 10804"/>
                              <a:gd name="T3" fmla="*/ 0 h 20"/>
                            </a:gdLst>
                            <a:ahLst/>
                            <a:cxnLst>
                              <a:cxn ang="0">
                                <a:pos x="T0" y="T1"/>
                              </a:cxn>
                              <a:cxn ang="0">
                                <a:pos x="T2" y="T3"/>
                              </a:cxn>
                            </a:cxnLst>
                            <a:rect l="0" t="0" r="r" b="b"/>
                            <a:pathLst>
                              <a:path w="10804" h="20">
                                <a:moveTo>
                                  <a:pt x="0" y="0"/>
                                </a:moveTo>
                                <a:lnTo>
                                  <a:pt x="1080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25E5B891">
              <v:group id="Group 50" style="width:541.3pt;height:1.1pt;mso-position-horizontal-relative:char;mso-position-vertical-relative:line" coordsize="10826,22" o:spid="_x0000_s1026" w14:anchorId="26C55C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">
                <v:shape id="Freeform 51" style="position:absolute;left:11;top:11;width:10804;height:20;visibility:visible;mso-wrap-style:square;v-text-anchor:top" coordsize="10804,20" o:spid="_x0000_s1027" filled="f" strokeweight="1.1pt" path="m,l10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">
                  <v:path arrowok="t" o:connecttype="custom" o:connectlocs="0,0;10804,0" o:connectangles="0,0"/>
                </v:shape>
                <w10:anchorlock/>
              </v:group>
            </w:pict>
          </mc:Fallback>
        </mc:AlternateContent>
      </w:r>
    </w:p>
    <w:p w14:paraId="0DA123B1" w14:textId="77777777" w:rsidR="00F06C8B" w:rsidRPr="004C4FF4" w:rsidRDefault="00F06C8B" w:rsidP="00F06C8B">
      <w:pPr>
        <w:kinsoku w:val="0"/>
        <w:overflowPunct w:val="0"/>
        <w:spacing w:before="10"/>
        <w:rPr>
          <w:rFonts w:ascii="Arial Narrow" w:hAnsi="Arial Narrow" w:cs="Arial"/>
          <w:b/>
          <w:bCs/>
          <w:i/>
          <w:iCs/>
          <w:sz w:val="22"/>
          <w:szCs w:val="22"/>
        </w:rPr>
      </w:pPr>
    </w:p>
    <w:p w14:paraId="4C4CEA3D" w14:textId="77777777" w:rsidR="00F06C8B" w:rsidRPr="004C4FF4" w:rsidRDefault="0058640F" w:rsidP="00F06C8B">
      <w:pPr>
        <w:kinsoku w:val="0"/>
        <w:overflowPunct w:val="0"/>
        <w:spacing w:line="20" w:lineRule="atLeast"/>
        <w:ind w:left="109"/>
        <w:rPr>
          <w:rFonts w:ascii="Arial Narrow" w:hAnsi="Arial Narrow" w:cs="Arial"/>
          <w:sz w:val="22"/>
          <w:szCs w:val="22"/>
        </w:rPr>
      </w:pPr>
      <w:r w:rsidRPr="004C4FF4">
        <w:rPr>
          <w:rFonts w:ascii="Arial Narrow" w:hAnsi="Arial Narrow" w:cs="Arial"/>
          <w:noProof/>
          <w:sz w:val="22"/>
          <w:szCs w:val="22"/>
        </w:rPr>
        <mc:AlternateContent>
          <mc:Choice Requires="wpg">
            <w:drawing>
              <wp:inline distT="0" distB="0" distL="0" distR="0" wp14:anchorId="7306574C" wp14:editId="07777777">
                <wp:extent cx="6874510" cy="13970"/>
                <wp:effectExtent l="0" t="0" r="0" b="0"/>
                <wp:docPr id="1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4510" cy="13970"/>
                          <a:chOff x="0" y="0"/>
                          <a:chExt cx="10826" cy="22"/>
                        </a:xfrm>
                      </wpg:grpSpPr>
                      <wps:wsp>
                        <wps:cNvPr id="18" name="Freeform 53"/>
                        <wps:cNvSpPr>
                          <a:spLocks/>
                        </wps:cNvSpPr>
                        <wps:spPr bwMode="auto">
                          <a:xfrm>
                            <a:off x="11" y="11"/>
                            <a:ext cx="10804" cy="20"/>
                          </a:xfrm>
                          <a:custGeom>
                            <a:avLst/>
                            <a:gdLst>
                              <a:gd name="T0" fmla="*/ 0 w 10804"/>
                              <a:gd name="T1" fmla="*/ 0 h 20"/>
                              <a:gd name="T2" fmla="*/ 10804 w 10804"/>
                              <a:gd name="T3" fmla="*/ 0 h 20"/>
                            </a:gdLst>
                            <a:ahLst/>
                            <a:cxnLst>
                              <a:cxn ang="0">
                                <a:pos x="T0" y="T1"/>
                              </a:cxn>
                              <a:cxn ang="0">
                                <a:pos x="T2" y="T3"/>
                              </a:cxn>
                            </a:cxnLst>
                            <a:rect l="0" t="0" r="r" b="b"/>
                            <a:pathLst>
                              <a:path w="10804" h="20">
                                <a:moveTo>
                                  <a:pt x="0" y="0"/>
                                </a:moveTo>
                                <a:lnTo>
                                  <a:pt x="1080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17DF6191">
              <v:group id="Group 52" style="width:541.3pt;height:1.1pt;mso-position-horizontal-relative:char;mso-position-vertical-relative:line" coordsize="10826,22" o:spid="_x0000_s1026" w14:anchorId="4E3C9D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">
                <v:shape id="Freeform 53" style="position:absolute;left:11;top:11;width:10804;height:20;visibility:visible;mso-wrap-style:square;v-text-anchor:top" coordsize="10804,20" o:spid="_x0000_s1027" filled="f" strokeweight="1.1pt" path="m,l10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">
                  <v:path arrowok="t" o:connecttype="custom" o:connectlocs="0,0;10804,0" o:connectangles="0,0"/>
                </v:shape>
                <w10:anchorlock/>
              </v:group>
            </w:pict>
          </mc:Fallback>
        </mc:AlternateContent>
      </w:r>
    </w:p>
    <w:p w14:paraId="50895670" w14:textId="77777777" w:rsidR="00F06C8B" w:rsidRPr="004C4FF4" w:rsidRDefault="00F06C8B" w:rsidP="00F06C8B">
      <w:pPr>
        <w:kinsoku w:val="0"/>
        <w:overflowPunct w:val="0"/>
        <w:spacing w:before="10"/>
        <w:rPr>
          <w:rFonts w:ascii="Arial Narrow" w:hAnsi="Arial Narrow" w:cs="Arial"/>
          <w:b/>
          <w:bCs/>
          <w:i/>
          <w:iCs/>
          <w:sz w:val="22"/>
          <w:szCs w:val="22"/>
        </w:rPr>
      </w:pPr>
    </w:p>
    <w:p w14:paraId="38C1F859" w14:textId="77777777" w:rsidR="00F06C8B" w:rsidRPr="004C4FF4" w:rsidRDefault="0058640F" w:rsidP="00F06C8B">
      <w:pPr>
        <w:kinsoku w:val="0"/>
        <w:overflowPunct w:val="0"/>
        <w:spacing w:line="20" w:lineRule="atLeast"/>
        <w:ind w:left="109"/>
        <w:rPr>
          <w:rFonts w:ascii="Arial Narrow" w:hAnsi="Arial Narrow" w:cs="Arial"/>
          <w:sz w:val="22"/>
          <w:szCs w:val="22"/>
        </w:rPr>
      </w:pPr>
      <w:r w:rsidRPr="004C4FF4">
        <w:rPr>
          <w:rFonts w:ascii="Arial Narrow" w:hAnsi="Arial Narrow" w:cs="Arial"/>
          <w:noProof/>
          <w:sz w:val="22"/>
          <w:szCs w:val="22"/>
        </w:rPr>
        <mc:AlternateContent>
          <mc:Choice Requires="wpg">
            <w:drawing>
              <wp:inline distT="0" distB="0" distL="0" distR="0" wp14:anchorId="3F2312A4" wp14:editId="07777777">
                <wp:extent cx="6874510" cy="13970"/>
                <wp:effectExtent l="0" t="0" r="0" b="0"/>
                <wp:docPr id="1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4510" cy="13970"/>
                          <a:chOff x="0" y="0"/>
                          <a:chExt cx="10826" cy="22"/>
                        </a:xfrm>
                      </wpg:grpSpPr>
                      <wps:wsp>
                        <wps:cNvPr id="14" name="Freeform 55"/>
                        <wps:cNvSpPr>
                          <a:spLocks/>
                        </wps:cNvSpPr>
                        <wps:spPr bwMode="auto">
                          <a:xfrm>
                            <a:off x="11" y="11"/>
                            <a:ext cx="10804" cy="20"/>
                          </a:xfrm>
                          <a:custGeom>
                            <a:avLst/>
                            <a:gdLst>
                              <a:gd name="T0" fmla="*/ 0 w 10804"/>
                              <a:gd name="T1" fmla="*/ 0 h 20"/>
                              <a:gd name="T2" fmla="*/ 10804 w 10804"/>
                              <a:gd name="T3" fmla="*/ 0 h 20"/>
                            </a:gdLst>
                            <a:ahLst/>
                            <a:cxnLst>
                              <a:cxn ang="0">
                                <a:pos x="T0" y="T1"/>
                              </a:cxn>
                              <a:cxn ang="0">
                                <a:pos x="T2" y="T3"/>
                              </a:cxn>
                            </a:cxnLst>
                            <a:rect l="0" t="0" r="r" b="b"/>
                            <a:pathLst>
                              <a:path w="10804" h="20">
                                <a:moveTo>
                                  <a:pt x="0" y="0"/>
                                </a:moveTo>
                                <a:lnTo>
                                  <a:pt x="1080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63BF57CD">
              <v:group id="Group 54" style="width:541.3pt;height:1.1pt;mso-position-horizontal-relative:char;mso-position-vertical-relative:line" coordsize="10826,22" o:spid="_x0000_s1026" w14:anchorId="26A34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">
                <v:shape id="Freeform 55" style="position:absolute;left:11;top:11;width:10804;height:20;visibility:visible;mso-wrap-style:square;v-text-anchor:top" coordsize="10804,20" o:spid="_x0000_s1027" filled="f" strokeweight="1.1pt" path="m,l10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">
                  <v:path arrowok="t" o:connecttype="custom" o:connectlocs="0,0;10804,0" o:connectangles="0,0"/>
                </v:shape>
                <w10:anchorlock/>
              </v:group>
            </w:pict>
          </mc:Fallback>
        </mc:AlternateContent>
      </w:r>
    </w:p>
    <w:p w14:paraId="0C8FE7CE" w14:textId="77777777" w:rsidR="00F06C8B" w:rsidRPr="004C4FF4" w:rsidRDefault="00F06C8B" w:rsidP="00F06C8B">
      <w:pPr>
        <w:kinsoku w:val="0"/>
        <w:overflowPunct w:val="0"/>
        <w:spacing w:before="5"/>
        <w:rPr>
          <w:rFonts w:ascii="Arial Narrow" w:hAnsi="Arial Narrow" w:cs="Arial"/>
          <w:b/>
          <w:bCs/>
          <w:i/>
          <w:iCs/>
          <w:sz w:val="22"/>
          <w:szCs w:val="22"/>
        </w:rPr>
      </w:pPr>
    </w:p>
    <w:p w14:paraId="41004F19" w14:textId="77777777" w:rsidR="00F06C8B" w:rsidRPr="004C4FF4" w:rsidRDefault="0058640F" w:rsidP="00F06C8B">
      <w:pPr>
        <w:kinsoku w:val="0"/>
        <w:overflowPunct w:val="0"/>
        <w:spacing w:line="20" w:lineRule="atLeast"/>
        <w:ind w:left="109"/>
        <w:rPr>
          <w:rFonts w:ascii="Arial Narrow" w:hAnsi="Arial Narrow" w:cs="Arial"/>
          <w:sz w:val="22"/>
          <w:szCs w:val="22"/>
        </w:rPr>
      </w:pPr>
      <w:r w:rsidRPr="004C4FF4">
        <w:rPr>
          <w:rFonts w:ascii="Arial Narrow" w:hAnsi="Arial Narrow" w:cs="Arial"/>
          <w:noProof/>
          <w:sz w:val="22"/>
          <w:szCs w:val="22"/>
        </w:rPr>
        <mc:AlternateContent>
          <mc:Choice Requires="wpg">
            <w:drawing>
              <wp:inline distT="0" distB="0" distL="0" distR="0" wp14:anchorId="1F4A59C3" wp14:editId="07777777">
                <wp:extent cx="6874510" cy="13970"/>
                <wp:effectExtent l="0" t="0" r="0" b="0"/>
                <wp:docPr id="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4510" cy="13970"/>
                          <a:chOff x="0" y="0"/>
                          <a:chExt cx="10826" cy="22"/>
                        </a:xfrm>
                      </wpg:grpSpPr>
                      <wps:wsp>
                        <wps:cNvPr id="10" name="Freeform 57"/>
                        <wps:cNvSpPr>
                          <a:spLocks/>
                        </wps:cNvSpPr>
                        <wps:spPr bwMode="auto">
                          <a:xfrm>
                            <a:off x="11" y="11"/>
                            <a:ext cx="10804" cy="20"/>
                          </a:xfrm>
                          <a:custGeom>
                            <a:avLst/>
                            <a:gdLst>
                              <a:gd name="T0" fmla="*/ 0 w 10804"/>
                              <a:gd name="T1" fmla="*/ 0 h 20"/>
                              <a:gd name="T2" fmla="*/ 10804 w 10804"/>
                              <a:gd name="T3" fmla="*/ 0 h 20"/>
                            </a:gdLst>
                            <a:ahLst/>
                            <a:cxnLst>
                              <a:cxn ang="0">
                                <a:pos x="T0" y="T1"/>
                              </a:cxn>
                              <a:cxn ang="0">
                                <a:pos x="T2" y="T3"/>
                              </a:cxn>
                            </a:cxnLst>
                            <a:rect l="0" t="0" r="r" b="b"/>
                            <a:pathLst>
                              <a:path w="10804" h="20">
                                <a:moveTo>
                                  <a:pt x="0" y="0"/>
                                </a:moveTo>
                                <a:lnTo>
                                  <a:pt x="1080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6F09C388">
              <v:group id="Group 56" style="width:541.3pt;height:1.1pt;mso-position-horizontal-relative:char;mso-position-vertical-relative:line" coordsize="10826,22" o:spid="_x0000_s1026" w14:anchorId="645B9C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">
                <v:shape id="Freeform 57" style="position:absolute;left:11;top:11;width:10804;height:20;visibility:visible;mso-wrap-style:square;v-text-anchor:top" coordsize="10804,20" o:spid="_x0000_s1027" filled="f" strokeweight="1.1pt" path="m,l10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">
                  <v:path arrowok="t" o:connecttype="custom" o:connectlocs="0,0;10804,0" o:connectangles="0,0"/>
                </v:shape>
                <w10:anchorlock/>
              </v:group>
            </w:pict>
          </mc:Fallback>
        </mc:AlternateContent>
      </w:r>
    </w:p>
    <w:p w14:paraId="67C0C651" w14:textId="77777777" w:rsidR="00F06C8B" w:rsidRPr="004C4FF4" w:rsidRDefault="00F06C8B" w:rsidP="00F06C8B">
      <w:pPr>
        <w:kinsoku w:val="0"/>
        <w:overflowPunct w:val="0"/>
        <w:spacing w:before="10"/>
        <w:rPr>
          <w:rFonts w:ascii="Arial Narrow" w:hAnsi="Arial Narrow" w:cs="Arial"/>
          <w:b/>
          <w:bCs/>
          <w:i/>
          <w:iCs/>
          <w:sz w:val="22"/>
          <w:szCs w:val="22"/>
        </w:rPr>
      </w:pPr>
    </w:p>
    <w:p w14:paraId="308D56CC" w14:textId="77777777" w:rsidR="00F06C8B" w:rsidRPr="004C4FF4" w:rsidRDefault="0058640F" w:rsidP="00F06C8B">
      <w:pPr>
        <w:kinsoku w:val="0"/>
        <w:overflowPunct w:val="0"/>
        <w:spacing w:line="20" w:lineRule="atLeast"/>
        <w:ind w:left="109"/>
        <w:rPr>
          <w:rFonts w:ascii="Arial Narrow" w:hAnsi="Arial Narrow" w:cs="Arial"/>
          <w:sz w:val="22"/>
          <w:szCs w:val="22"/>
        </w:rPr>
      </w:pPr>
      <w:r w:rsidRPr="004C4FF4">
        <w:rPr>
          <w:rFonts w:ascii="Arial Narrow" w:hAnsi="Arial Narrow" w:cs="Arial"/>
          <w:noProof/>
          <w:sz w:val="22"/>
          <w:szCs w:val="22"/>
        </w:rPr>
        <mc:AlternateContent>
          <mc:Choice Requires="wpg">
            <w:drawing>
              <wp:inline distT="0" distB="0" distL="0" distR="0" wp14:anchorId="36537A22" wp14:editId="07777777">
                <wp:extent cx="6874510" cy="13970"/>
                <wp:effectExtent l="0" t="0" r="0" b="0"/>
                <wp:docPr id="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4510" cy="13970"/>
                          <a:chOff x="0" y="0"/>
                          <a:chExt cx="10826" cy="22"/>
                        </a:xfrm>
                      </wpg:grpSpPr>
                      <wps:wsp>
                        <wps:cNvPr id="6" name="Freeform 59"/>
                        <wps:cNvSpPr>
                          <a:spLocks/>
                        </wps:cNvSpPr>
                        <wps:spPr bwMode="auto">
                          <a:xfrm>
                            <a:off x="11" y="11"/>
                            <a:ext cx="10804" cy="20"/>
                          </a:xfrm>
                          <a:custGeom>
                            <a:avLst/>
                            <a:gdLst>
                              <a:gd name="T0" fmla="*/ 0 w 10804"/>
                              <a:gd name="T1" fmla="*/ 0 h 20"/>
                              <a:gd name="T2" fmla="*/ 10804 w 10804"/>
                              <a:gd name="T3" fmla="*/ 0 h 20"/>
                            </a:gdLst>
                            <a:ahLst/>
                            <a:cxnLst>
                              <a:cxn ang="0">
                                <a:pos x="T0" y="T1"/>
                              </a:cxn>
                              <a:cxn ang="0">
                                <a:pos x="T2" y="T3"/>
                              </a:cxn>
                            </a:cxnLst>
                            <a:rect l="0" t="0" r="r" b="b"/>
                            <a:pathLst>
                              <a:path w="10804" h="20">
                                <a:moveTo>
                                  <a:pt x="0" y="0"/>
                                </a:moveTo>
                                <a:lnTo>
                                  <a:pt x="1080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750A23E8">
              <v:group id="Group 58" style="width:541.3pt;height:1.1pt;mso-position-horizontal-relative:char;mso-position-vertical-relative:line" coordsize="10826,22" o:spid="_x0000_s1026" w14:anchorId="10EF72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">
                <v:shape id="Freeform 59" style="position:absolute;left:11;top:11;width:10804;height:20;visibility:visible;mso-wrap-style:square;v-text-anchor:top" coordsize="10804,20" o:spid="_x0000_s1027" filled="f" strokeweight="1.1pt" path="m,l10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">
                  <v:path arrowok="t" o:connecttype="custom" o:connectlocs="0,0;10804,0" o:connectangles="0,0"/>
                </v:shape>
                <w10:anchorlock/>
              </v:group>
            </w:pict>
          </mc:Fallback>
        </mc:AlternateContent>
      </w:r>
    </w:p>
    <w:p w14:paraId="797E50C6" w14:textId="77777777" w:rsidR="00F06C8B" w:rsidRPr="004C4FF4" w:rsidRDefault="00F06C8B" w:rsidP="00F06C8B">
      <w:pPr>
        <w:kinsoku w:val="0"/>
        <w:overflowPunct w:val="0"/>
        <w:spacing w:before="10"/>
        <w:rPr>
          <w:rFonts w:ascii="Arial Narrow" w:hAnsi="Arial Narrow" w:cs="Arial"/>
          <w:b/>
          <w:bCs/>
          <w:i/>
          <w:iCs/>
          <w:sz w:val="22"/>
          <w:szCs w:val="22"/>
        </w:rPr>
      </w:pPr>
    </w:p>
    <w:p w14:paraId="7B04FA47" w14:textId="77777777" w:rsidR="00F06C8B" w:rsidRPr="004C4FF4" w:rsidRDefault="0058640F" w:rsidP="00F06C8B">
      <w:pPr>
        <w:kinsoku w:val="0"/>
        <w:overflowPunct w:val="0"/>
        <w:spacing w:line="20" w:lineRule="atLeast"/>
        <w:ind w:left="109"/>
        <w:rPr>
          <w:rFonts w:ascii="Arial Narrow" w:hAnsi="Arial Narrow" w:cs="Arial"/>
          <w:sz w:val="22"/>
          <w:szCs w:val="22"/>
        </w:rPr>
      </w:pPr>
      <w:r w:rsidRPr="004C4FF4">
        <w:rPr>
          <w:rFonts w:ascii="Arial Narrow" w:hAnsi="Arial Narrow" w:cs="Arial"/>
          <w:noProof/>
          <w:sz w:val="22"/>
          <w:szCs w:val="22"/>
        </w:rPr>
        <mc:AlternateContent>
          <mc:Choice Requires="wpg">
            <w:drawing>
              <wp:inline distT="0" distB="0" distL="0" distR="0" wp14:anchorId="7A4EB875" wp14:editId="07777777">
                <wp:extent cx="6874510" cy="13970"/>
                <wp:effectExtent l="0" t="0" r="0" b="0"/>
                <wp:docPr id="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4510" cy="13970"/>
                          <a:chOff x="0" y="0"/>
                          <a:chExt cx="10826" cy="22"/>
                        </a:xfrm>
                      </wpg:grpSpPr>
                      <wps:wsp>
                        <wps:cNvPr id="2" name="Freeform 61"/>
                        <wps:cNvSpPr>
                          <a:spLocks/>
                        </wps:cNvSpPr>
                        <wps:spPr bwMode="auto">
                          <a:xfrm>
                            <a:off x="11" y="11"/>
                            <a:ext cx="10804" cy="20"/>
                          </a:xfrm>
                          <a:custGeom>
                            <a:avLst/>
                            <a:gdLst>
                              <a:gd name="T0" fmla="*/ 0 w 10804"/>
                              <a:gd name="T1" fmla="*/ 0 h 20"/>
                              <a:gd name="T2" fmla="*/ 10804 w 10804"/>
                              <a:gd name="T3" fmla="*/ 0 h 20"/>
                            </a:gdLst>
                            <a:ahLst/>
                            <a:cxnLst>
                              <a:cxn ang="0">
                                <a:pos x="T0" y="T1"/>
                              </a:cxn>
                              <a:cxn ang="0">
                                <a:pos x="T2" y="T3"/>
                              </a:cxn>
                            </a:cxnLst>
                            <a:rect l="0" t="0" r="r" b="b"/>
                            <a:pathLst>
                              <a:path w="10804" h="20">
                                <a:moveTo>
                                  <a:pt x="0" y="0"/>
                                </a:moveTo>
                                <a:lnTo>
                                  <a:pt x="1080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092A50B5">
              <v:group id="Group 60" style="width:541.3pt;height:1.1pt;mso-position-horizontal-relative:char;mso-position-vertical-relative:line" coordsize="10826,22" o:spid="_x0000_s1026" w14:anchorId="47D77F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">
                <v:shape id="Freeform 61" style="position:absolute;left:11;top:11;width:10804;height:20;visibility:visible;mso-wrap-style:square;v-text-anchor:top" coordsize="10804,20" o:spid="_x0000_s1027" filled="f" strokeweight="1.1pt" path="m,l10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">
                  <v:path arrowok="t" o:connecttype="custom" o:connectlocs="0,0;10804,0" o:connectangles="0,0"/>
                </v:shape>
                <w10:anchorlock/>
              </v:group>
            </w:pict>
          </mc:Fallback>
        </mc:AlternateContent>
      </w:r>
    </w:p>
    <w:p w14:paraId="568C698B" w14:textId="77777777" w:rsidR="00F06C8B" w:rsidRPr="004C4FF4" w:rsidRDefault="00F06C8B" w:rsidP="00F06C8B">
      <w:pPr>
        <w:kinsoku w:val="0"/>
        <w:overflowPunct w:val="0"/>
        <w:rPr>
          <w:rFonts w:ascii="Arial Narrow" w:hAnsi="Arial Narrow" w:cs="Arial"/>
          <w:b/>
          <w:bCs/>
          <w:i/>
          <w:iCs/>
          <w:sz w:val="22"/>
          <w:szCs w:val="22"/>
        </w:rPr>
      </w:pPr>
    </w:p>
    <w:p w14:paraId="69342649" w14:textId="77777777" w:rsidR="00F06C8B" w:rsidRPr="004C4FF4" w:rsidRDefault="00F06C8B" w:rsidP="00F06C8B">
      <w:pPr>
        <w:tabs>
          <w:tab w:val="left" w:pos="3780"/>
        </w:tabs>
        <w:kinsoku w:val="0"/>
        <w:overflowPunct w:val="0"/>
        <w:spacing w:before="51"/>
        <w:ind w:left="120"/>
        <w:rPr>
          <w:rFonts w:ascii="Arial Narrow" w:hAnsi="Arial Narrow" w:cs="Arial"/>
          <w:sz w:val="22"/>
          <w:szCs w:val="22"/>
        </w:rPr>
      </w:pPr>
      <w:r w:rsidRPr="004C4FF4">
        <w:rPr>
          <w:rFonts w:ascii="Arial Narrow" w:hAnsi="Arial Narrow" w:cs="Arial"/>
          <w:b/>
          <w:bCs/>
          <w:spacing w:val="-1"/>
          <w:sz w:val="22"/>
          <w:szCs w:val="22"/>
        </w:rPr>
        <w:t>Date</w:t>
      </w:r>
      <w:r w:rsidRPr="004C4FF4">
        <w:rPr>
          <w:rFonts w:ascii="Arial Narrow" w:hAnsi="Arial Narrow" w:cs="Arial"/>
          <w:b/>
          <w:bCs/>
          <w:spacing w:val="1"/>
          <w:sz w:val="22"/>
          <w:szCs w:val="22"/>
        </w:rPr>
        <w:t xml:space="preserve"> </w:t>
      </w:r>
      <w:r w:rsidRPr="004C4FF4">
        <w:rPr>
          <w:rFonts w:ascii="Arial Narrow" w:hAnsi="Arial Narrow" w:cs="Arial"/>
          <w:b/>
          <w:bCs/>
          <w:sz w:val="22"/>
          <w:szCs w:val="22"/>
          <w:u w:val="thick"/>
        </w:rPr>
        <w:t xml:space="preserve"> </w:t>
      </w:r>
      <w:r w:rsidRPr="004C4FF4">
        <w:rPr>
          <w:rFonts w:ascii="Arial Narrow" w:hAnsi="Arial Narrow" w:cs="Arial"/>
          <w:b/>
          <w:bCs/>
          <w:sz w:val="22"/>
          <w:szCs w:val="22"/>
          <w:u w:val="thick"/>
        </w:rPr>
        <w:tab/>
      </w:r>
    </w:p>
    <w:p w14:paraId="1A939487" w14:textId="77777777" w:rsidR="00F06C8B" w:rsidRPr="004C4FF4" w:rsidRDefault="00F06C8B" w:rsidP="00F06C8B">
      <w:pPr>
        <w:kinsoku w:val="0"/>
        <w:overflowPunct w:val="0"/>
        <w:rPr>
          <w:rFonts w:ascii="Arial Narrow" w:hAnsi="Arial Narrow" w:cs="Arial"/>
          <w:b/>
          <w:bCs/>
          <w:sz w:val="22"/>
          <w:szCs w:val="22"/>
        </w:rPr>
      </w:pPr>
    </w:p>
    <w:p w14:paraId="72211CB3" w14:textId="77777777" w:rsidR="005F551B" w:rsidRPr="00D8649E" w:rsidRDefault="00F06C8B" w:rsidP="00D8649E">
      <w:pPr>
        <w:kinsoku w:val="0"/>
        <w:overflowPunct w:val="0"/>
        <w:spacing w:before="195"/>
        <w:ind w:left="3797" w:right="1185" w:hanging="2662"/>
        <w:outlineLvl w:val="3"/>
        <w:rPr>
          <w:rFonts w:ascii="Arial Narrow" w:hAnsi="Arial Narrow" w:cs="Arial"/>
          <w:sz w:val="22"/>
          <w:szCs w:val="22"/>
        </w:rPr>
      </w:pPr>
      <w:r w:rsidRPr="004C4FF4">
        <w:rPr>
          <w:rFonts w:ascii="Arial Narrow" w:hAnsi="Arial Narrow" w:cs="Arial"/>
          <w:b/>
          <w:bCs/>
          <w:sz w:val="22"/>
          <w:szCs w:val="22"/>
        </w:rPr>
        <w:t>Federal Programs Department</w:t>
      </w:r>
      <w:r w:rsidRPr="004C4FF4">
        <w:rPr>
          <w:rFonts w:ascii="Arial Narrow" w:hAnsi="Arial Narrow" w:cs="Arial"/>
          <w:b/>
          <w:bCs/>
          <w:spacing w:val="-4"/>
          <w:sz w:val="22"/>
          <w:szCs w:val="22"/>
        </w:rPr>
        <w:t xml:space="preserve"> </w:t>
      </w:r>
      <w:r w:rsidRPr="004C4FF4">
        <w:rPr>
          <w:rFonts w:ascii="Arial Narrow" w:hAnsi="Arial Narrow" w:cs="Arial"/>
          <w:b/>
          <w:bCs/>
          <w:sz w:val="22"/>
          <w:szCs w:val="22"/>
        </w:rPr>
        <w:t>864 Broad Street.,</w:t>
      </w:r>
      <w:r w:rsidRPr="004C4FF4">
        <w:rPr>
          <w:rFonts w:ascii="Arial Narrow" w:hAnsi="Arial Narrow" w:cs="Arial"/>
          <w:b/>
          <w:bCs/>
          <w:spacing w:val="-6"/>
          <w:sz w:val="22"/>
          <w:szCs w:val="22"/>
        </w:rPr>
        <w:t xml:space="preserve"> </w:t>
      </w:r>
      <w:r w:rsidRPr="004C4FF4">
        <w:rPr>
          <w:rFonts w:ascii="Arial Narrow" w:hAnsi="Arial Narrow" w:cs="Arial"/>
          <w:b/>
          <w:bCs/>
          <w:sz w:val="22"/>
          <w:szCs w:val="22"/>
        </w:rPr>
        <w:t>Augusta,</w:t>
      </w:r>
      <w:r w:rsidRPr="004C4FF4">
        <w:rPr>
          <w:rFonts w:ascii="Arial Narrow" w:hAnsi="Arial Narrow" w:cs="Arial"/>
          <w:b/>
          <w:bCs/>
          <w:spacing w:val="-7"/>
          <w:sz w:val="22"/>
          <w:szCs w:val="22"/>
        </w:rPr>
        <w:t xml:space="preserve"> </w:t>
      </w:r>
      <w:r w:rsidRPr="004C4FF4">
        <w:rPr>
          <w:rFonts w:ascii="Arial Narrow" w:hAnsi="Arial Narrow" w:cs="Arial"/>
          <w:b/>
          <w:bCs/>
          <w:spacing w:val="-1"/>
          <w:sz w:val="22"/>
          <w:szCs w:val="22"/>
        </w:rPr>
        <w:t>GA</w:t>
      </w:r>
      <w:r w:rsidRPr="004C4FF4">
        <w:rPr>
          <w:rFonts w:ascii="Arial Narrow" w:hAnsi="Arial Narrow" w:cs="Arial"/>
          <w:b/>
          <w:bCs/>
          <w:spacing w:val="-2"/>
          <w:sz w:val="22"/>
          <w:szCs w:val="22"/>
        </w:rPr>
        <w:t xml:space="preserve"> </w:t>
      </w:r>
      <w:r w:rsidRPr="004C4FF4">
        <w:rPr>
          <w:rFonts w:ascii="Arial Narrow" w:hAnsi="Arial Narrow" w:cs="Arial"/>
          <w:b/>
          <w:bCs/>
          <w:sz w:val="22"/>
          <w:szCs w:val="22"/>
        </w:rPr>
        <w:t>30901</w:t>
      </w:r>
      <w:r w:rsidRPr="004C4FF4">
        <w:rPr>
          <w:rFonts w:ascii="Arial Narrow" w:hAnsi="Arial Narrow" w:cs="Arial"/>
          <w:b/>
          <w:bCs/>
          <w:spacing w:val="1"/>
          <w:sz w:val="22"/>
          <w:szCs w:val="22"/>
        </w:rPr>
        <w:t xml:space="preserve"> </w:t>
      </w:r>
      <w:r w:rsidRPr="004C4FF4">
        <w:rPr>
          <w:rFonts w:ascii="Arial Narrow" w:hAnsi="Arial Narrow" w:cs="Arial"/>
          <w:b/>
          <w:bCs/>
          <w:spacing w:val="-1"/>
          <w:sz w:val="22"/>
          <w:szCs w:val="22"/>
        </w:rPr>
        <w:t>706-826-1000</w:t>
      </w:r>
    </w:p>
    <w:sectPr w:rsidR="005F551B" w:rsidRPr="00D8649E" w:rsidSect="006471F1">
      <w:pgSz w:w="12240" w:h="15840"/>
      <w:pgMar w:top="380" w:right="120" w:bottom="0" w:left="1040" w:header="720" w:footer="720" w:gutter="0"/>
      <w:cols w:space="720" w:equalWidth="0">
        <w:col w:w="11080"/>
      </w:cols>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258D8" w14:textId="77777777" w:rsidR="00D5176C" w:rsidRDefault="00D5176C" w:rsidP="002A36B7">
      <w:r>
        <w:separator/>
      </w:r>
    </w:p>
  </w:endnote>
  <w:endnote w:type="continuationSeparator" w:id="0">
    <w:p w14:paraId="6FFBD3EC" w14:textId="77777777" w:rsidR="00D5176C" w:rsidRDefault="00D5176C" w:rsidP="002A3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CCCAD" w14:textId="77777777" w:rsidR="00D5176C" w:rsidRDefault="00D5176C" w:rsidP="002A36B7">
      <w:r>
        <w:separator/>
      </w:r>
    </w:p>
  </w:footnote>
  <w:footnote w:type="continuationSeparator" w:id="0">
    <w:p w14:paraId="36AF6883" w14:textId="77777777" w:rsidR="00D5176C" w:rsidRDefault="00D5176C" w:rsidP="002A36B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upperLetter"/>
      <w:lvlText w:val="(%1)"/>
      <w:lvlJc w:val="left"/>
      <w:pPr>
        <w:ind w:left="1274" w:hanging="393"/>
      </w:pPr>
      <w:rPr>
        <w:rFonts w:ascii="Times New Roman" w:hAnsi="Times New Roman" w:cs="Times New Roman"/>
        <w:b w:val="0"/>
        <w:bCs w:val="0"/>
        <w:sz w:val="24"/>
        <w:szCs w:val="24"/>
      </w:rPr>
    </w:lvl>
    <w:lvl w:ilvl="1">
      <w:numFmt w:val="bullet"/>
      <w:lvlText w:val="•"/>
      <w:lvlJc w:val="left"/>
      <w:pPr>
        <w:ind w:left="1882" w:hanging="393"/>
      </w:pPr>
    </w:lvl>
    <w:lvl w:ilvl="2">
      <w:numFmt w:val="bullet"/>
      <w:lvlText w:val="•"/>
      <w:lvlJc w:val="left"/>
      <w:pPr>
        <w:ind w:left="2491" w:hanging="393"/>
      </w:pPr>
    </w:lvl>
    <w:lvl w:ilvl="3">
      <w:numFmt w:val="bullet"/>
      <w:lvlText w:val="•"/>
      <w:lvlJc w:val="left"/>
      <w:pPr>
        <w:ind w:left="3099" w:hanging="393"/>
      </w:pPr>
    </w:lvl>
    <w:lvl w:ilvl="4">
      <w:numFmt w:val="bullet"/>
      <w:lvlText w:val="•"/>
      <w:lvlJc w:val="left"/>
      <w:pPr>
        <w:ind w:left="3708" w:hanging="393"/>
      </w:pPr>
    </w:lvl>
    <w:lvl w:ilvl="5">
      <w:numFmt w:val="bullet"/>
      <w:lvlText w:val="•"/>
      <w:lvlJc w:val="left"/>
      <w:pPr>
        <w:ind w:left="4317" w:hanging="393"/>
      </w:pPr>
    </w:lvl>
    <w:lvl w:ilvl="6">
      <w:numFmt w:val="bullet"/>
      <w:lvlText w:val="•"/>
      <w:lvlJc w:val="left"/>
      <w:pPr>
        <w:ind w:left="4925" w:hanging="393"/>
      </w:pPr>
    </w:lvl>
    <w:lvl w:ilvl="7">
      <w:numFmt w:val="bullet"/>
      <w:lvlText w:val="•"/>
      <w:lvlJc w:val="left"/>
      <w:pPr>
        <w:ind w:left="5534" w:hanging="393"/>
      </w:pPr>
    </w:lvl>
    <w:lvl w:ilvl="8">
      <w:numFmt w:val="bullet"/>
      <w:lvlText w:val="•"/>
      <w:lvlJc w:val="left"/>
      <w:pPr>
        <w:ind w:left="6142" w:hanging="393"/>
      </w:pPr>
    </w:lvl>
  </w:abstractNum>
  <w:abstractNum w:abstractNumId="1" w15:restartNumberingAfterBreak="0">
    <w:nsid w:val="00000403"/>
    <w:multiLevelType w:val="multilevel"/>
    <w:tmpl w:val="00000886"/>
    <w:lvl w:ilvl="0">
      <w:numFmt w:val="bullet"/>
      <w:lvlText w:val=""/>
      <w:lvlJc w:val="left"/>
      <w:pPr>
        <w:ind w:left="960" w:hanging="361"/>
      </w:pPr>
      <w:rPr>
        <w:rFonts w:ascii="Symbol" w:hAnsi="Symbol"/>
        <w:b w:val="0"/>
        <w:sz w:val="16"/>
      </w:rPr>
    </w:lvl>
    <w:lvl w:ilvl="1">
      <w:numFmt w:val="bullet"/>
      <w:lvlText w:val="•"/>
      <w:lvlJc w:val="left"/>
      <w:pPr>
        <w:ind w:left="1594" w:hanging="361"/>
      </w:pPr>
    </w:lvl>
    <w:lvl w:ilvl="2">
      <w:numFmt w:val="bullet"/>
      <w:lvlText w:val="•"/>
      <w:lvlJc w:val="left"/>
      <w:pPr>
        <w:ind w:left="2228" w:hanging="361"/>
      </w:pPr>
    </w:lvl>
    <w:lvl w:ilvl="3">
      <w:numFmt w:val="bullet"/>
      <w:lvlText w:val="•"/>
      <w:lvlJc w:val="left"/>
      <w:pPr>
        <w:ind w:left="2862" w:hanging="361"/>
      </w:pPr>
    </w:lvl>
    <w:lvl w:ilvl="4">
      <w:numFmt w:val="bullet"/>
      <w:lvlText w:val="•"/>
      <w:lvlJc w:val="left"/>
      <w:pPr>
        <w:ind w:left="3495" w:hanging="361"/>
      </w:pPr>
    </w:lvl>
    <w:lvl w:ilvl="5">
      <w:numFmt w:val="bullet"/>
      <w:lvlText w:val="•"/>
      <w:lvlJc w:val="left"/>
      <w:pPr>
        <w:ind w:left="4129" w:hanging="361"/>
      </w:pPr>
    </w:lvl>
    <w:lvl w:ilvl="6">
      <w:numFmt w:val="bullet"/>
      <w:lvlText w:val="•"/>
      <w:lvlJc w:val="left"/>
      <w:pPr>
        <w:ind w:left="4763" w:hanging="361"/>
      </w:pPr>
    </w:lvl>
    <w:lvl w:ilvl="7">
      <w:numFmt w:val="bullet"/>
      <w:lvlText w:val="•"/>
      <w:lvlJc w:val="left"/>
      <w:pPr>
        <w:ind w:left="5397" w:hanging="361"/>
      </w:pPr>
    </w:lvl>
    <w:lvl w:ilvl="8">
      <w:numFmt w:val="bullet"/>
      <w:lvlText w:val="•"/>
      <w:lvlJc w:val="left"/>
      <w:pPr>
        <w:ind w:left="6031" w:hanging="361"/>
      </w:pPr>
    </w:lvl>
  </w:abstractNum>
  <w:abstractNum w:abstractNumId="2" w15:restartNumberingAfterBreak="0">
    <w:nsid w:val="00000404"/>
    <w:multiLevelType w:val="multilevel"/>
    <w:tmpl w:val="00000887"/>
    <w:lvl w:ilvl="0">
      <w:numFmt w:val="bullet"/>
      <w:lvlText w:val=""/>
      <w:lvlJc w:val="left"/>
      <w:pPr>
        <w:ind w:left="451" w:hanging="361"/>
      </w:pPr>
      <w:rPr>
        <w:rFonts w:ascii="Symbol" w:hAnsi="Symbol"/>
        <w:b w:val="0"/>
        <w:sz w:val="16"/>
      </w:rPr>
    </w:lvl>
    <w:lvl w:ilvl="1">
      <w:numFmt w:val="bullet"/>
      <w:lvlText w:val="•"/>
      <w:lvlJc w:val="left"/>
      <w:pPr>
        <w:ind w:left="1463" w:hanging="361"/>
      </w:pPr>
    </w:lvl>
    <w:lvl w:ilvl="2">
      <w:numFmt w:val="bullet"/>
      <w:lvlText w:val="•"/>
      <w:lvlJc w:val="left"/>
      <w:pPr>
        <w:ind w:left="2465" w:hanging="361"/>
      </w:pPr>
    </w:lvl>
    <w:lvl w:ilvl="3">
      <w:numFmt w:val="bullet"/>
      <w:lvlText w:val="•"/>
      <w:lvlJc w:val="left"/>
      <w:pPr>
        <w:ind w:left="3467" w:hanging="361"/>
      </w:pPr>
    </w:lvl>
    <w:lvl w:ilvl="4">
      <w:numFmt w:val="bullet"/>
      <w:lvlText w:val="•"/>
      <w:lvlJc w:val="left"/>
      <w:pPr>
        <w:ind w:left="4469" w:hanging="361"/>
      </w:pPr>
    </w:lvl>
    <w:lvl w:ilvl="5">
      <w:numFmt w:val="bullet"/>
      <w:lvlText w:val="•"/>
      <w:lvlJc w:val="left"/>
      <w:pPr>
        <w:ind w:left="5471" w:hanging="361"/>
      </w:pPr>
    </w:lvl>
    <w:lvl w:ilvl="6">
      <w:numFmt w:val="bullet"/>
      <w:lvlText w:val="•"/>
      <w:lvlJc w:val="left"/>
      <w:pPr>
        <w:ind w:left="6472" w:hanging="361"/>
      </w:pPr>
    </w:lvl>
    <w:lvl w:ilvl="7">
      <w:numFmt w:val="bullet"/>
      <w:lvlText w:val="•"/>
      <w:lvlJc w:val="left"/>
      <w:pPr>
        <w:ind w:left="7474" w:hanging="361"/>
      </w:pPr>
    </w:lvl>
    <w:lvl w:ilvl="8">
      <w:numFmt w:val="bullet"/>
      <w:lvlText w:val="•"/>
      <w:lvlJc w:val="left"/>
      <w:pPr>
        <w:ind w:left="8476" w:hanging="361"/>
      </w:pPr>
    </w:lvl>
  </w:abstractNum>
  <w:abstractNum w:abstractNumId="3" w15:restartNumberingAfterBreak="0">
    <w:nsid w:val="00000405"/>
    <w:multiLevelType w:val="multilevel"/>
    <w:tmpl w:val="00000888"/>
    <w:lvl w:ilvl="0">
      <w:numFmt w:val="bullet"/>
      <w:lvlText w:val=""/>
      <w:lvlJc w:val="left"/>
      <w:pPr>
        <w:ind w:left="460" w:hanging="360"/>
      </w:pPr>
      <w:rPr>
        <w:rFonts w:ascii="Symbol" w:hAnsi="Symbol"/>
        <w:b w:val="0"/>
        <w:sz w:val="22"/>
      </w:rPr>
    </w:lvl>
    <w:lvl w:ilvl="1">
      <w:numFmt w:val="bullet"/>
      <w:lvlText w:val=""/>
      <w:lvlJc w:val="left"/>
      <w:pPr>
        <w:ind w:left="4097" w:hanging="325"/>
      </w:pPr>
      <w:rPr>
        <w:rFonts w:ascii="Symbol" w:hAnsi="Symbol"/>
        <w:b w:val="0"/>
        <w:sz w:val="22"/>
      </w:rPr>
    </w:lvl>
    <w:lvl w:ilvl="2">
      <w:numFmt w:val="bullet"/>
      <w:lvlText w:val="•"/>
      <w:lvlJc w:val="left"/>
      <w:pPr>
        <w:ind w:left="4097" w:hanging="325"/>
      </w:pPr>
    </w:lvl>
    <w:lvl w:ilvl="3">
      <w:numFmt w:val="bullet"/>
      <w:lvlText w:val="•"/>
      <w:lvlJc w:val="left"/>
      <w:pPr>
        <w:ind w:left="4962" w:hanging="325"/>
      </w:pPr>
    </w:lvl>
    <w:lvl w:ilvl="4">
      <w:numFmt w:val="bullet"/>
      <w:lvlText w:val="•"/>
      <w:lvlJc w:val="left"/>
      <w:pPr>
        <w:ind w:left="5827" w:hanging="325"/>
      </w:pPr>
    </w:lvl>
    <w:lvl w:ilvl="5">
      <w:numFmt w:val="bullet"/>
      <w:lvlText w:val="•"/>
      <w:lvlJc w:val="left"/>
      <w:pPr>
        <w:ind w:left="6693" w:hanging="325"/>
      </w:pPr>
    </w:lvl>
    <w:lvl w:ilvl="6">
      <w:numFmt w:val="bullet"/>
      <w:lvlText w:val="•"/>
      <w:lvlJc w:val="left"/>
      <w:pPr>
        <w:ind w:left="7558" w:hanging="325"/>
      </w:pPr>
    </w:lvl>
    <w:lvl w:ilvl="7">
      <w:numFmt w:val="bullet"/>
      <w:lvlText w:val="•"/>
      <w:lvlJc w:val="left"/>
      <w:pPr>
        <w:ind w:left="8423" w:hanging="325"/>
      </w:pPr>
    </w:lvl>
    <w:lvl w:ilvl="8">
      <w:numFmt w:val="bullet"/>
      <w:lvlText w:val="•"/>
      <w:lvlJc w:val="left"/>
      <w:pPr>
        <w:ind w:left="9289" w:hanging="325"/>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D20"/>
    <w:rsid w:val="00114A5C"/>
    <w:rsid w:val="00136679"/>
    <w:rsid w:val="0018587A"/>
    <w:rsid w:val="00204E05"/>
    <w:rsid w:val="00225B59"/>
    <w:rsid w:val="002301DC"/>
    <w:rsid w:val="00245E9A"/>
    <w:rsid w:val="002A36B7"/>
    <w:rsid w:val="002E6B2E"/>
    <w:rsid w:val="0035150C"/>
    <w:rsid w:val="003C7A2C"/>
    <w:rsid w:val="00414CE2"/>
    <w:rsid w:val="00434353"/>
    <w:rsid w:val="004835CC"/>
    <w:rsid w:val="00497B85"/>
    <w:rsid w:val="004C4FF4"/>
    <w:rsid w:val="004F00A3"/>
    <w:rsid w:val="00500EB8"/>
    <w:rsid w:val="00542E3A"/>
    <w:rsid w:val="0058640F"/>
    <w:rsid w:val="005D1FC8"/>
    <w:rsid w:val="005F17D5"/>
    <w:rsid w:val="005F551B"/>
    <w:rsid w:val="005F5D20"/>
    <w:rsid w:val="006471F1"/>
    <w:rsid w:val="00660508"/>
    <w:rsid w:val="00681A14"/>
    <w:rsid w:val="00684673"/>
    <w:rsid w:val="006D7E02"/>
    <w:rsid w:val="00755D2C"/>
    <w:rsid w:val="007A5AE5"/>
    <w:rsid w:val="007A6A9F"/>
    <w:rsid w:val="007F03D7"/>
    <w:rsid w:val="00805F35"/>
    <w:rsid w:val="0081691E"/>
    <w:rsid w:val="00825C13"/>
    <w:rsid w:val="008458B5"/>
    <w:rsid w:val="0084789A"/>
    <w:rsid w:val="008975C5"/>
    <w:rsid w:val="00933A2A"/>
    <w:rsid w:val="00973069"/>
    <w:rsid w:val="009F29D9"/>
    <w:rsid w:val="00A466A7"/>
    <w:rsid w:val="00A7574F"/>
    <w:rsid w:val="00A86D70"/>
    <w:rsid w:val="00AF62AF"/>
    <w:rsid w:val="00B02FF6"/>
    <w:rsid w:val="00B809CF"/>
    <w:rsid w:val="00B901C1"/>
    <w:rsid w:val="00B90B9D"/>
    <w:rsid w:val="00C02CE7"/>
    <w:rsid w:val="00C108A3"/>
    <w:rsid w:val="00C1362E"/>
    <w:rsid w:val="00D0149D"/>
    <w:rsid w:val="00D2168E"/>
    <w:rsid w:val="00D42AA4"/>
    <w:rsid w:val="00D46DD4"/>
    <w:rsid w:val="00D5176C"/>
    <w:rsid w:val="00D802C5"/>
    <w:rsid w:val="00D8649E"/>
    <w:rsid w:val="00E86FF8"/>
    <w:rsid w:val="00EA2078"/>
    <w:rsid w:val="00EE0CA4"/>
    <w:rsid w:val="00F06C8B"/>
    <w:rsid w:val="00F33E0C"/>
    <w:rsid w:val="00F93A3E"/>
    <w:rsid w:val="00FA6741"/>
    <w:rsid w:val="00FD2048"/>
    <w:rsid w:val="0BB7D019"/>
    <w:rsid w:val="2D19F67F"/>
    <w:rsid w:val="4C541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0DE83E"/>
  <w14:defaultImageDpi w14:val="0"/>
  <w15:docId w15:val="{F9A48F63-4C71-431A-A54A-DB7410448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spacing w:before="43"/>
      <w:ind w:left="534"/>
      <w:outlineLvl w:val="0"/>
    </w:pPr>
    <w:rPr>
      <w:rFonts w:ascii="Arial" w:hAnsi="Arial" w:cs="Arial"/>
      <w:b/>
      <w:bCs/>
      <w:sz w:val="44"/>
      <w:szCs w:val="44"/>
    </w:rPr>
  </w:style>
  <w:style w:type="paragraph" w:styleId="Heading2">
    <w:name w:val="heading 2"/>
    <w:basedOn w:val="Normal"/>
    <w:next w:val="Normal"/>
    <w:link w:val="Heading2Char"/>
    <w:uiPriority w:val="1"/>
    <w:qFormat/>
    <w:pPr>
      <w:ind w:left="409"/>
      <w:outlineLvl w:val="1"/>
    </w:pPr>
    <w:rPr>
      <w:b/>
      <w:bCs/>
      <w:sz w:val="36"/>
      <w:szCs w:val="36"/>
    </w:rPr>
  </w:style>
  <w:style w:type="paragraph" w:styleId="Heading3">
    <w:name w:val="heading 3"/>
    <w:basedOn w:val="Normal"/>
    <w:next w:val="Normal"/>
    <w:link w:val="Heading3Char"/>
    <w:uiPriority w:val="1"/>
    <w:qFormat/>
    <w:pPr>
      <w:spacing w:before="69"/>
      <w:ind w:left="4802"/>
      <w:outlineLvl w:val="2"/>
    </w:pPr>
    <w:rPr>
      <w:b/>
      <w:bCs/>
    </w:rPr>
  </w:style>
  <w:style w:type="paragraph" w:styleId="Heading4">
    <w:name w:val="heading 4"/>
    <w:basedOn w:val="Normal"/>
    <w:next w:val="Normal"/>
    <w:link w:val="Heading4Char"/>
    <w:uiPriority w:val="1"/>
    <w:qFormat/>
    <w:pPr>
      <w:spacing w:before="199"/>
      <w:ind w:left="1274" w:hanging="452"/>
      <w:outlineLvl w:val="3"/>
    </w:pPr>
  </w:style>
  <w:style w:type="paragraph" w:styleId="Heading5">
    <w:name w:val="heading 5"/>
    <w:basedOn w:val="Normal"/>
    <w:next w:val="Normal"/>
    <w:link w:val="Heading5Char"/>
    <w:uiPriority w:val="1"/>
    <w:qFormat/>
    <w:pPr>
      <w:spacing w:before="174"/>
      <w:ind w:left="101"/>
      <w:outlineLvl w:val="4"/>
    </w:pPr>
    <w:rPr>
      <w:b/>
      <w:bCs/>
      <w:sz w:val="23"/>
      <w:szCs w:val="23"/>
    </w:rPr>
  </w:style>
  <w:style w:type="paragraph" w:styleId="Heading6">
    <w:name w:val="heading 6"/>
    <w:basedOn w:val="Normal"/>
    <w:next w:val="Normal"/>
    <w:link w:val="Heading6Char"/>
    <w:uiPriority w:val="1"/>
    <w:qFormat/>
    <w:pPr>
      <w:ind w:left="1172"/>
      <w:outlineLvl w:val="5"/>
    </w:pPr>
    <w:rPr>
      <w:rFonts w:ascii="Arial" w:hAnsi="Arial" w:cs="Arial"/>
      <w:b/>
      <w:bCs/>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paragraph" w:styleId="BodyText">
    <w:name w:val="Body Text"/>
    <w:basedOn w:val="Normal"/>
    <w:link w:val="BodyTextChar"/>
    <w:uiPriority w:val="1"/>
    <w:qFormat/>
    <w:pPr>
      <w:spacing w:before="196"/>
      <w:ind w:left="417"/>
    </w:pPr>
    <w:rPr>
      <w:sz w:val="22"/>
      <w:szCs w:val="22"/>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8587A"/>
    <w:rPr>
      <w:rFonts w:cs="Times New Roman"/>
      <w:color w:val="0563C1" w:themeColor="hyperlink"/>
      <w:u w:val="single"/>
    </w:rPr>
  </w:style>
  <w:style w:type="character" w:customStyle="1" w:styleId="UnresolvedMention">
    <w:name w:val="Unresolved Mention"/>
    <w:basedOn w:val="DefaultParagraphFont"/>
    <w:uiPriority w:val="99"/>
    <w:semiHidden/>
    <w:unhideWhenUsed/>
    <w:rsid w:val="0018587A"/>
    <w:rPr>
      <w:rFonts w:cs="Times New Roman"/>
      <w:color w:val="605E5C"/>
      <w:shd w:val="clear" w:color="auto" w:fill="E1DFDD"/>
    </w:rPr>
  </w:style>
  <w:style w:type="paragraph" w:styleId="Header">
    <w:name w:val="header"/>
    <w:basedOn w:val="Normal"/>
    <w:link w:val="HeaderChar"/>
    <w:uiPriority w:val="99"/>
    <w:unhideWhenUsed/>
    <w:rsid w:val="002A36B7"/>
    <w:pPr>
      <w:tabs>
        <w:tab w:val="center" w:pos="4680"/>
        <w:tab w:val="right" w:pos="9360"/>
      </w:tabs>
    </w:pPr>
  </w:style>
  <w:style w:type="character" w:customStyle="1" w:styleId="HeaderChar">
    <w:name w:val="Header Char"/>
    <w:basedOn w:val="DefaultParagraphFont"/>
    <w:link w:val="Header"/>
    <w:uiPriority w:val="99"/>
    <w:locked/>
    <w:rsid w:val="002A36B7"/>
    <w:rPr>
      <w:rFonts w:ascii="Times New Roman" w:hAnsi="Times New Roman" w:cs="Times New Roman"/>
      <w:sz w:val="24"/>
      <w:szCs w:val="24"/>
    </w:rPr>
  </w:style>
  <w:style w:type="paragraph" w:styleId="Footer">
    <w:name w:val="footer"/>
    <w:basedOn w:val="Normal"/>
    <w:link w:val="FooterChar"/>
    <w:uiPriority w:val="99"/>
    <w:unhideWhenUsed/>
    <w:rsid w:val="002A36B7"/>
    <w:pPr>
      <w:tabs>
        <w:tab w:val="center" w:pos="4680"/>
        <w:tab w:val="right" w:pos="9360"/>
      </w:tabs>
    </w:pPr>
  </w:style>
  <w:style w:type="character" w:customStyle="1" w:styleId="FooterChar">
    <w:name w:val="Footer Char"/>
    <w:basedOn w:val="DefaultParagraphFont"/>
    <w:link w:val="Footer"/>
    <w:uiPriority w:val="99"/>
    <w:locked/>
    <w:rsid w:val="002A36B7"/>
    <w:rPr>
      <w:rFonts w:ascii="Times New Roman" w:hAnsi="Times New Roman" w:cs="Times New Roman"/>
      <w:sz w:val="24"/>
      <w:szCs w:val="24"/>
    </w:rPr>
  </w:style>
  <w:style w:type="table" w:styleId="TableGrid">
    <w:name w:val="Table Grid"/>
    <w:basedOn w:val="TableNormal"/>
    <w:uiPriority w:val="39"/>
    <w:rsid w:val="002A3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0.jpeg"/><Relationship Id="rId26" Type="http://schemas.openxmlformats.org/officeDocument/2006/relationships/image" Target="media/image13.png"/><Relationship Id="rId39" Type="http://schemas.openxmlformats.org/officeDocument/2006/relationships/image" Target="media/image130.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160.png"/><Relationship Id="rId47" Type="http://schemas.openxmlformats.org/officeDocument/2006/relationships/image" Target="media/image210.png"/><Relationship Id="rId50" Type="http://schemas.openxmlformats.org/officeDocument/2006/relationships/image" Target="media/image240.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140.png"/><Relationship Id="rId45" Type="http://schemas.openxmlformats.org/officeDocument/2006/relationships/image" Target="media/image190.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0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230.png"/><Relationship Id="rId10" Type="http://schemas.openxmlformats.org/officeDocument/2006/relationships/image" Target="media/image1.jpeg"/><Relationship Id="rId19" Type="http://schemas.openxmlformats.org/officeDocument/2006/relationships/image" Target="media/image70.jpeg"/><Relationship Id="rId31" Type="http://schemas.openxmlformats.org/officeDocument/2006/relationships/image" Target="media/image18.png"/><Relationship Id="rId44" Type="http://schemas.openxmlformats.org/officeDocument/2006/relationships/image" Target="media/image180.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170.png"/><Relationship Id="rId48" Type="http://schemas.openxmlformats.org/officeDocument/2006/relationships/image" Target="media/image220.pn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120.png"/><Relationship Id="rId46" Type="http://schemas.openxmlformats.org/officeDocument/2006/relationships/image" Target="media/image200.png"/><Relationship Id="rId20" Type="http://schemas.openxmlformats.org/officeDocument/2006/relationships/image" Target="media/image80.jpeg"/><Relationship Id="rId41" Type="http://schemas.openxmlformats.org/officeDocument/2006/relationships/image" Target="media/image150.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C61D6AD9AE264C97F514D50185AE09" ma:contentTypeVersion="6" ma:contentTypeDescription="Create a new document." ma:contentTypeScope="" ma:versionID="4467b696aa04ddce5ecdce5a35a08644">
  <xsd:schema xmlns:xsd="http://www.w3.org/2001/XMLSchema" xmlns:xs="http://www.w3.org/2001/XMLSchema" xmlns:p="http://schemas.microsoft.com/office/2006/metadata/properties" xmlns:ns2="37376258-3e27-4132-a4ea-7640245d4e94" xmlns:ns3="55f9b2e9-7d6e-4d08-8239-72f68fa18ce9" targetNamespace="http://schemas.microsoft.com/office/2006/metadata/properties" ma:root="true" ma:fieldsID="82147e58cc44075a83bddd670e3694b3" ns2:_="" ns3:_="">
    <xsd:import namespace="37376258-3e27-4132-a4ea-7640245d4e94"/>
    <xsd:import namespace="55f9b2e9-7d6e-4d08-8239-72f68fa18ce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376258-3e27-4132-a4ea-7640245d4e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f9b2e9-7d6e-4d08-8239-72f68fa18c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39849F-47AE-4E75-A07D-FCC6A352CD54}">
  <ds:schemaRefs>
    <ds:schemaRef ds:uri="http://schemas.microsoft.com/sharepoint/v3/contenttype/forms"/>
  </ds:schemaRefs>
</ds:datastoreItem>
</file>

<file path=customXml/itemProps2.xml><?xml version="1.0" encoding="utf-8"?>
<ds:datastoreItem xmlns:ds="http://schemas.openxmlformats.org/officeDocument/2006/customXml" ds:itemID="{A266EE0F-5941-49A4-9C9F-5356ACFD0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376258-3e27-4132-a4ea-7640245d4e94"/>
    <ds:schemaRef ds:uri="55f9b2e9-7d6e-4d08-8239-72f68fa18c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3CA779-E30A-4632-A3F0-E0349C20F4A5}">
  <ds:schemaRefs>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purl.org/dc/dcmitype/"/>
    <ds:schemaRef ds:uri="http://purl.org/dc/terms/"/>
    <ds:schemaRef ds:uri="55f9b2e9-7d6e-4d08-8239-72f68fa18ce9"/>
    <ds:schemaRef ds:uri="37376258-3e27-4132-a4ea-7640245d4e94"/>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2241</Words>
  <Characters>12953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Bolton, Veronica</dc:creator>
  <cp:keywords/>
  <dc:description/>
  <cp:lastModifiedBy>Darling, Vanessa</cp:lastModifiedBy>
  <cp:revision>2</cp:revision>
  <cp:lastPrinted>2020-04-30T22:19:00Z</cp:lastPrinted>
  <dcterms:created xsi:type="dcterms:W3CDTF">2020-10-13T20:38:00Z</dcterms:created>
  <dcterms:modified xsi:type="dcterms:W3CDTF">2020-10-13T20:38:00Z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0x01010023C61D6AD9AE264C97F514D50185AE09</vt:lpwstr>
  </property>
  <property fmtid="{D5CDD505-2E9C-101B-9397-08002B2CF9AE}" pid="3" name="ComplianceAssetId">
    <vt:lpwstr/>
  </property>
  <property fmtid="{D5CDD505-2E9C-101B-9397-08002B2CF9AE}" pid="4" name="Order">
    <vt:r8>14000</vt:r8>
  </property>
  <property fmtid="{D5CDD505-2E9C-101B-9397-08002B2CF9AE}" pid="5" name="_SourceUrl">
    <vt:lpwstr/>
  </property>
  <property fmtid="{D5CDD505-2E9C-101B-9397-08002B2CF9AE}" pid="6" name="_SharedFileIndex">
    <vt:lpwstr/>
  </property>
</Properties>
</file>